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51C" w:rsidRPr="008D151C" w:rsidRDefault="008D151C" w:rsidP="008D151C">
      <w:pPr>
        <w:jc w:val="center"/>
        <w:rPr>
          <w:b/>
          <w:bCs/>
          <w:sz w:val="28"/>
          <w:lang w:eastAsia="ar-SA"/>
        </w:rPr>
      </w:pPr>
      <w:r w:rsidRPr="008D151C">
        <w:rPr>
          <w:bCs/>
          <w:sz w:val="28"/>
          <w:lang w:eastAsia="ar-SA"/>
        </w:rPr>
        <w:t>ОБЩЕСТВО С ОГРАНИЧЕННОЙ ОТВЕТСТВЕНОСТЬЮ</w:t>
      </w:r>
    </w:p>
    <w:p w:rsidR="008D151C" w:rsidRPr="008D151C" w:rsidRDefault="008D151C" w:rsidP="008D151C">
      <w:pPr>
        <w:jc w:val="center"/>
        <w:rPr>
          <w:b/>
          <w:i/>
          <w:sz w:val="20"/>
          <w:szCs w:val="20"/>
          <w:lang w:eastAsia="ar-SA"/>
        </w:rPr>
      </w:pPr>
      <w:r w:rsidRPr="008D151C">
        <w:rPr>
          <w:b/>
          <w:bCs/>
          <w:sz w:val="28"/>
          <w:lang w:eastAsia="ar-SA"/>
        </w:rPr>
        <w:t xml:space="preserve"> «Южное </w:t>
      </w:r>
      <w:proofErr w:type="gramStart"/>
      <w:r w:rsidRPr="008D151C">
        <w:rPr>
          <w:b/>
          <w:bCs/>
          <w:sz w:val="28"/>
          <w:lang w:eastAsia="ar-SA"/>
        </w:rPr>
        <w:t>тепло-энергетическое</w:t>
      </w:r>
      <w:proofErr w:type="gramEnd"/>
      <w:r w:rsidRPr="008D151C">
        <w:rPr>
          <w:b/>
          <w:bCs/>
          <w:sz w:val="28"/>
          <w:lang w:eastAsia="ar-SA"/>
        </w:rPr>
        <w:t xml:space="preserve"> предприятие»</w:t>
      </w:r>
    </w:p>
    <w:tbl>
      <w:tblPr>
        <w:tblW w:w="9660" w:type="dxa"/>
        <w:tblLayout w:type="fixed"/>
        <w:tblLook w:val="04A0" w:firstRow="1" w:lastRow="0" w:firstColumn="1" w:lastColumn="0" w:noHBand="0" w:noVBand="1"/>
      </w:tblPr>
      <w:tblGrid>
        <w:gridCol w:w="9660"/>
      </w:tblGrid>
      <w:tr w:rsidR="008D151C" w:rsidRPr="008D151C" w:rsidTr="001274E8">
        <w:trPr>
          <w:trHeight w:val="2295"/>
        </w:trPr>
        <w:tc>
          <w:tcPr>
            <w:tcW w:w="9665" w:type="dxa"/>
            <w:tcBorders>
              <w:top w:val="double" w:sz="24" w:space="0" w:color="000000"/>
              <w:left w:val="nil"/>
              <w:bottom w:val="nil"/>
              <w:right w:val="nil"/>
            </w:tcBorders>
          </w:tcPr>
          <w:p w:rsidR="008D151C" w:rsidRPr="008D151C" w:rsidRDefault="008D151C" w:rsidP="008D151C">
            <w:pPr>
              <w:autoSpaceDE w:val="0"/>
              <w:jc w:val="center"/>
              <w:rPr>
                <w:b/>
                <w:i/>
                <w:sz w:val="20"/>
                <w:szCs w:val="20"/>
                <w:lang w:eastAsia="ar-SA"/>
              </w:rPr>
            </w:pPr>
            <w:r w:rsidRPr="008D151C">
              <w:rPr>
                <w:b/>
                <w:i/>
                <w:sz w:val="20"/>
                <w:szCs w:val="20"/>
                <w:lang w:eastAsia="ar-SA"/>
              </w:rPr>
              <w:t xml:space="preserve">Российская Федерация, </w:t>
            </w:r>
            <w:proofErr w:type="gramStart"/>
            <w:r w:rsidRPr="008D151C">
              <w:rPr>
                <w:b/>
                <w:i/>
                <w:sz w:val="20"/>
                <w:szCs w:val="20"/>
                <w:lang w:eastAsia="ar-SA"/>
              </w:rPr>
              <w:t>350047,  г.</w:t>
            </w:r>
            <w:proofErr w:type="gramEnd"/>
            <w:r w:rsidRPr="008D151C">
              <w:rPr>
                <w:b/>
                <w:i/>
                <w:sz w:val="20"/>
                <w:szCs w:val="20"/>
                <w:lang w:eastAsia="ar-SA"/>
              </w:rPr>
              <w:t xml:space="preserve"> Краснодар, ул. Красных Партизан, 75/1</w:t>
            </w:r>
          </w:p>
          <w:p w:rsidR="008D151C" w:rsidRPr="008D151C" w:rsidRDefault="008D151C" w:rsidP="008D151C">
            <w:pPr>
              <w:autoSpaceDE w:val="0"/>
              <w:jc w:val="center"/>
              <w:rPr>
                <w:b/>
                <w:i/>
                <w:sz w:val="20"/>
                <w:szCs w:val="20"/>
                <w:lang w:eastAsia="ar-SA"/>
              </w:rPr>
            </w:pPr>
            <w:proofErr w:type="gramStart"/>
            <w:r w:rsidRPr="008D151C">
              <w:rPr>
                <w:b/>
                <w:i/>
                <w:sz w:val="20"/>
                <w:szCs w:val="20"/>
                <w:lang w:eastAsia="ar-SA"/>
              </w:rPr>
              <w:t>ОГРН  1122311013307</w:t>
            </w:r>
            <w:proofErr w:type="gramEnd"/>
            <w:r w:rsidRPr="008D151C">
              <w:rPr>
                <w:b/>
                <w:i/>
                <w:sz w:val="20"/>
                <w:szCs w:val="20"/>
                <w:lang w:eastAsia="ar-SA"/>
              </w:rPr>
              <w:t xml:space="preserve">     ИНН 2311151510</w:t>
            </w:r>
          </w:p>
          <w:p w:rsidR="008D151C" w:rsidRPr="008D151C" w:rsidRDefault="008D151C" w:rsidP="008D151C">
            <w:pPr>
              <w:autoSpaceDE w:val="0"/>
              <w:jc w:val="center"/>
              <w:rPr>
                <w:b/>
                <w:i/>
                <w:sz w:val="20"/>
                <w:szCs w:val="20"/>
                <w:lang w:eastAsia="ar-SA"/>
              </w:rPr>
            </w:pPr>
          </w:p>
          <w:p w:rsidR="008D151C" w:rsidRPr="008D151C" w:rsidRDefault="008D151C" w:rsidP="008D151C">
            <w:pPr>
              <w:autoSpaceDE w:val="0"/>
              <w:jc w:val="center"/>
              <w:rPr>
                <w:b/>
                <w:i/>
                <w:sz w:val="20"/>
                <w:szCs w:val="20"/>
                <w:lang w:eastAsia="ar-SA"/>
              </w:rPr>
            </w:pPr>
          </w:p>
          <w:p w:rsidR="008D151C" w:rsidRPr="008D151C" w:rsidRDefault="008D151C" w:rsidP="008D151C">
            <w:pPr>
              <w:autoSpaceDE w:val="0"/>
              <w:jc w:val="center"/>
              <w:rPr>
                <w:b/>
                <w:i/>
                <w:sz w:val="20"/>
                <w:szCs w:val="20"/>
                <w:lang w:eastAsia="ar-SA"/>
              </w:rPr>
            </w:pPr>
          </w:p>
          <w:p w:rsidR="008D151C" w:rsidRPr="008D151C" w:rsidRDefault="001274E8" w:rsidP="008D151C">
            <w:pPr>
              <w:autoSpaceDE w:val="0"/>
              <w:jc w:val="center"/>
              <w:rPr>
                <w:b/>
                <w:sz w:val="20"/>
                <w:szCs w:val="20"/>
                <w:lang w:eastAsia="ar-SA"/>
              </w:rPr>
            </w:pPr>
            <w:r w:rsidRPr="001274E8">
              <w:rPr>
                <w:b/>
                <w:noProof/>
                <w:sz w:val="20"/>
                <w:szCs w:val="20"/>
                <w:lang w:eastAsia="ar-SA"/>
              </w:rPr>
              <w:drawing>
                <wp:inline distT="0" distB="0" distL="0" distR="0">
                  <wp:extent cx="5989320" cy="75971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9320" cy="7597140"/>
                          </a:xfrm>
                          <a:prstGeom prst="rect">
                            <a:avLst/>
                          </a:prstGeom>
                          <a:noFill/>
                          <a:ln>
                            <a:noFill/>
                          </a:ln>
                        </pic:spPr>
                      </pic:pic>
                    </a:graphicData>
                  </a:graphic>
                </wp:inline>
              </w:drawing>
            </w:r>
          </w:p>
          <w:p w:rsidR="008D151C" w:rsidRPr="008D151C" w:rsidRDefault="008D151C" w:rsidP="008D151C">
            <w:pPr>
              <w:autoSpaceDE w:val="0"/>
              <w:jc w:val="center"/>
              <w:rPr>
                <w:b/>
                <w:i/>
                <w:sz w:val="20"/>
                <w:szCs w:val="20"/>
                <w:lang w:eastAsia="ar-SA"/>
              </w:rPr>
            </w:pPr>
          </w:p>
          <w:p w:rsidR="008D151C" w:rsidRPr="008D151C" w:rsidRDefault="008D151C" w:rsidP="008D151C">
            <w:pPr>
              <w:autoSpaceDE w:val="0"/>
              <w:jc w:val="center"/>
              <w:rPr>
                <w:b/>
                <w:i/>
                <w:sz w:val="20"/>
                <w:szCs w:val="20"/>
                <w:lang w:eastAsia="ar-SA"/>
              </w:rPr>
            </w:pPr>
          </w:p>
        </w:tc>
      </w:tr>
    </w:tbl>
    <w:p w:rsidR="008D151C" w:rsidRPr="008D151C" w:rsidRDefault="008D151C" w:rsidP="008D151C">
      <w:pPr>
        <w:widowControl w:val="0"/>
        <w:suppressAutoHyphens/>
        <w:autoSpaceDN w:val="0"/>
        <w:rPr>
          <w:rFonts w:eastAsia="Andale Sans UI" w:cs="Tahoma"/>
          <w:kern w:val="3"/>
          <w:lang w:val="de-DE" w:eastAsia="ja-JP" w:bidi="fa-IR"/>
        </w:rPr>
      </w:pPr>
    </w:p>
    <w:p w:rsidR="00912EA7" w:rsidRDefault="00912EA7" w:rsidP="0069739C">
      <w:pPr>
        <w:rPr>
          <w:noProof/>
        </w:rPr>
      </w:pPr>
    </w:p>
    <w:p w:rsidR="00875B6D" w:rsidRPr="006344BF" w:rsidRDefault="00875B6D" w:rsidP="00B40D45">
      <w:pPr>
        <w:tabs>
          <w:tab w:val="left" w:pos="3405"/>
        </w:tabs>
        <w:jc w:val="center"/>
      </w:pPr>
      <w:r w:rsidRPr="006344BF">
        <w:t>СОДЕРЖАНИЕ ДОКУМЕНТАЦИИ ОБ ОТКРЫТОМ ЗАПРОСЕ ПРЕДЛОЖЕНИЙ</w:t>
      </w:r>
    </w:p>
    <w:p w:rsidR="00875B6D" w:rsidRPr="006344BF" w:rsidRDefault="00875B6D" w:rsidP="00875B6D"/>
    <w:tbl>
      <w:tblPr>
        <w:tblStyle w:val="a6"/>
        <w:tblW w:w="0" w:type="auto"/>
        <w:tblLook w:val="04A0" w:firstRow="1" w:lastRow="0" w:firstColumn="1" w:lastColumn="0" w:noHBand="0" w:noVBand="1"/>
      </w:tblPr>
      <w:tblGrid>
        <w:gridCol w:w="1701"/>
        <w:gridCol w:w="8092"/>
      </w:tblGrid>
      <w:tr w:rsidR="00875B6D" w:rsidRPr="006344BF" w:rsidTr="007E13B2">
        <w:trPr>
          <w:trHeight w:val="751"/>
        </w:trPr>
        <w:tc>
          <w:tcPr>
            <w:tcW w:w="1701" w:type="dxa"/>
            <w:vAlign w:val="center"/>
          </w:tcPr>
          <w:p w:rsidR="00875B6D" w:rsidRPr="006344BF" w:rsidRDefault="00875B6D" w:rsidP="007E13B2">
            <w:pPr>
              <w:tabs>
                <w:tab w:val="left" w:pos="1485"/>
              </w:tabs>
              <w:jc w:val="center"/>
            </w:pPr>
            <w:r w:rsidRPr="006344BF">
              <w:t>Номер раздела</w:t>
            </w:r>
          </w:p>
        </w:tc>
        <w:tc>
          <w:tcPr>
            <w:tcW w:w="8092" w:type="dxa"/>
            <w:vAlign w:val="center"/>
          </w:tcPr>
          <w:p w:rsidR="00875B6D" w:rsidRPr="006344BF" w:rsidRDefault="00875B6D" w:rsidP="007E13B2">
            <w:pPr>
              <w:tabs>
                <w:tab w:val="left" w:pos="1485"/>
              </w:tabs>
              <w:jc w:val="center"/>
            </w:pPr>
            <w:r w:rsidRPr="006344BF">
              <w:t>Наименование раздела</w:t>
            </w:r>
          </w:p>
        </w:tc>
      </w:tr>
      <w:tr w:rsidR="00875B6D" w:rsidRPr="006344BF" w:rsidTr="007E13B2">
        <w:trPr>
          <w:trHeight w:val="525"/>
        </w:trPr>
        <w:tc>
          <w:tcPr>
            <w:tcW w:w="1701" w:type="dxa"/>
            <w:vAlign w:val="center"/>
          </w:tcPr>
          <w:p w:rsidR="004E4729" w:rsidRPr="006344BF" w:rsidRDefault="004E4729" w:rsidP="007E13B2">
            <w:pPr>
              <w:tabs>
                <w:tab w:val="left" w:pos="1485"/>
              </w:tabs>
              <w:jc w:val="center"/>
            </w:pPr>
            <w:r w:rsidRPr="006344BF">
              <w:t>Раздел I.</w:t>
            </w:r>
          </w:p>
        </w:tc>
        <w:tc>
          <w:tcPr>
            <w:tcW w:w="8092" w:type="dxa"/>
            <w:vAlign w:val="center"/>
          </w:tcPr>
          <w:p w:rsidR="00875B6D" w:rsidRPr="006344BF" w:rsidRDefault="004E4729" w:rsidP="007E13B2">
            <w:pPr>
              <w:tabs>
                <w:tab w:val="left" w:pos="1485"/>
              </w:tabs>
              <w:jc w:val="center"/>
            </w:pPr>
            <w:r w:rsidRPr="006344BF">
              <w:t>Общая информация</w:t>
            </w:r>
          </w:p>
        </w:tc>
      </w:tr>
      <w:tr w:rsidR="004E4729" w:rsidRPr="006344BF" w:rsidTr="007E13B2">
        <w:trPr>
          <w:trHeight w:val="495"/>
        </w:trPr>
        <w:tc>
          <w:tcPr>
            <w:tcW w:w="1701" w:type="dxa"/>
            <w:vAlign w:val="center"/>
          </w:tcPr>
          <w:p w:rsidR="004E4729" w:rsidRPr="006344BF" w:rsidRDefault="004E4729" w:rsidP="007E13B2">
            <w:pPr>
              <w:tabs>
                <w:tab w:val="left" w:pos="1485"/>
              </w:tabs>
              <w:jc w:val="center"/>
            </w:pPr>
            <w:bookmarkStart w:id="0" w:name="_Hlk488402730"/>
            <w:r w:rsidRPr="006344BF">
              <w:t>Раздел II.</w:t>
            </w:r>
          </w:p>
        </w:tc>
        <w:tc>
          <w:tcPr>
            <w:tcW w:w="8092" w:type="dxa"/>
            <w:vAlign w:val="center"/>
          </w:tcPr>
          <w:p w:rsidR="004E4729" w:rsidRPr="006344BF" w:rsidRDefault="004E4729" w:rsidP="007E13B2">
            <w:pPr>
              <w:tabs>
                <w:tab w:val="left" w:pos="1485"/>
              </w:tabs>
              <w:jc w:val="center"/>
            </w:pPr>
            <w:r w:rsidRPr="006344BF">
              <w:t xml:space="preserve">Информационная карта </w:t>
            </w:r>
            <w:r w:rsidR="00920F72" w:rsidRPr="006344BF">
              <w:t xml:space="preserve">открытого </w:t>
            </w:r>
            <w:r w:rsidRPr="006344BF">
              <w:t>запроса предложений</w:t>
            </w:r>
          </w:p>
        </w:tc>
      </w:tr>
    </w:tbl>
    <w:bookmarkEnd w:id="0"/>
    <w:p w:rsidR="006C4840" w:rsidRPr="006344BF" w:rsidRDefault="00952582" w:rsidP="006C4840">
      <w:pPr>
        <w:pageBreakBefore/>
        <w:rPr>
          <w:rFonts w:eastAsia="Lucida Sans Unicode"/>
          <w:bCs/>
          <w:kern w:val="1"/>
          <w:lang w:eastAsia="hi-IN" w:bidi="hi-IN"/>
        </w:rPr>
      </w:pPr>
      <w:r w:rsidRPr="006344BF">
        <w:rPr>
          <w:rFonts w:eastAsia="Lucida Sans Unicode"/>
          <w:bCs/>
          <w:kern w:val="1"/>
          <w:lang w:eastAsia="hi-IN" w:bidi="hi-IN"/>
        </w:rPr>
        <w:lastRenderedPageBreak/>
        <w:t>Раздел</w:t>
      </w:r>
      <w:r w:rsidR="006C4840" w:rsidRPr="006344BF">
        <w:rPr>
          <w:bCs/>
          <w:kern w:val="1"/>
          <w:lang w:eastAsia="hi-IN" w:bidi="hi-IN"/>
        </w:rPr>
        <w:t xml:space="preserve"> </w:t>
      </w:r>
      <w:r w:rsidR="006C4840" w:rsidRPr="006344BF">
        <w:rPr>
          <w:rFonts w:eastAsia="Lucida Sans Unicode"/>
          <w:bCs/>
          <w:kern w:val="1"/>
          <w:lang w:val="en-US" w:eastAsia="hi-IN" w:bidi="hi-IN"/>
        </w:rPr>
        <w:t>I</w:t>
      </w:r>
      <w:r w:rsidR="006C4840" w:rsidRPr="006344BF">
        <w:rPr>
          <w:rFonts w:eastAsia="Lucida Sans Unicode"/>
          <w:bCs/>
          <w:kern w:val="1"/>
          <w:lang w:eastAsia="hi-IN" w:bidi="hi-IN"/>
        </w:rPr>
        <w:t>.</w:t>
      </w:r>
      <w:r w:rsidR="006C4840" w:rsidRPr="006344BF">
        <w:rPr>
          <w:bCs/>
          <w:kern w:val="1"/>
          <w:lang w:eastAsia="hi-IN" w:bidi="hi-IN"/>
        </w:rPr>
        <w:t xml:space="preserve"> </w:t>
      </w:r>
      <w:r w:rsidR="006C4840" w:rsidRPr="006344BF">
        <w:rPr>
          <w:rFonts w:eastAsia="Lucida Sans Unicode"/>
          <w:bCs/>
          <w:kern w:val="1"/>
          <w:lang w:eastAsia="hi-IN" w:bidi="hi-IN"/>
        </w:rPr>
        <w:t>Общая</w:t>
      </w:r>
      <w:r w:rsidR="006C4840" w:rsidRPr="006344BF">
        <w:rPr>
          <w:bCs/>
          <w:kern w:val="1"/>
          <w:lang w:eastAsia="hi-IN" w:bidi="hi-IN"/>
        </w:rPr>
        <w:t xml:space="preserve"> </w:t>
      </w:r>
      <w:r w:rsidR="006C4840" w:rsidRPr="006344BF">
        <w:rPr>
          <w:rFonts w:eastAsia="Lucida Sans Unicode"/>
          <w:bCs/>
          <w:kern w:val="1"/>
          <w:lang w:eastAsia="hi-IN" w:bidi="hi-IN"/>
        </w:rPr>
        <w:t>информация</w:t>
      </w:r>
    </w:p>
    <w:p w:rsidR="006C4840" w:rsidRPr="006344BF" w:rsidRDefault="006C4840" w:rsidP="008C4BD9">
      <w:pPr>
        <w:pStyle w:val="aff1"/>
        <w:spacing w:after="0"/>
        <w:ind w:right="-2"/>
        <w:jc w:val="both"/>
        <w:rPr>
          <w:rFonts w:ascii="Times New Roman" w:hAnsi="Times New Roman" w:cs="Times New Roman"/>
          <w:color w:val="auto"/>
          <w:kern w:val="1"/>
          <w:sz w:val="22"/>
          <w:szCs w:val="22"/>
          <w:lang w:eastAsia="hi-IN" w:bidi="hi-IN"/>
        </w:rPr>
      </w:pPr>
      <w:r w:rsidRPr="006344BF">
        <w:rPr>
          <w:rFonts w:ascii="Times New Roman" w:eastAsia="Lucida Sans Unicode" w:hAnsi="Times New Roman" w:cs="Mangal"/>
          <w:kern w:val="1"/>
          <w:lang w:eastAsia="hi-IN" w:bidi="hi-IN"/>
        </w:rPr>
        <w:tab/>
      </w:r>
      <w:r w:rsidRPr="006344BF">
        <w:rPr>
          <w:rFonts w:ascii="Times New Roman" w:eastAsia="Lucida Sans Unicode" w:hAnsi="Times New Roman" w:cs="Mangal"/>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соответствии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требованиями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Федерального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закона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услуг</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отдельными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видами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юридических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лиц»</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Arial" w:hAnsi="Times New Roman" w:cs="Times New Roman"/>
          <w:color w:val="auto"/>
          <w:kern w:val="1"/>
          <w:sz w:val="22"/>
          <w:szCs w:val="22"/>
          <w:lang w:eastAsia="hi-IN" w:bidi="hi-IN"/>
        </w:rPr>
        <w:t>223-ФЗ</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18.07.2011,</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Положения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 xml:space="preserve">услуг для нужд </w:t>
      </w:r>
      <w:r w:rsidR="00922151">
        <w:rPr>
          <w:rFonts w:ascii="Times New Roman" w:eastAsia="Arial" w:hAnsi="Times New Roman" w:cs="Times New Roman"/>
          <w:color w:val="auto"/>
          <w:kern w:val="1"/>
          <w:sz w:val="22"/>
          <w:szCs w:val="22"/>
          <w:lang w:eastAsia="hi-IN" w:bidi="hi-IN"/>
        </w:rPr>
        <w:t>ОО</w:t>
      </w:r>
      <w:r w:rsidR="002C6607" w:rsidRPr="006344BF">
        <w:rPr>
          <w:rFonts w:ascii="Times New Roman" w:eastAsia="Arial" w:hAnsi="Times New Roman" w:cs="Times New Roman"/>
          <w:color w:val="auto"/>
          <w:kern w:val="1"/>
          <w:sz w:val="22"/>
          <w:szCs w:val="22"/>
          <w:lang w:eastAsia="hi-IN" w:bidi="hi-IN"/>
        </w:rPr>
        <w:t>О</w:t>
      </w:r>
      <w:r w:rsidR="00122DAB" w:rsidRPr="006344BF">
        <w:rPr>
          <w:rFonts w:ascii="Times New Roman" w:eastAsia="Arial" w:hAnsi="Times New Roman" w:cs="Times New Roman"/>
          <w:color w:val="auto"/>
          <w:kern w:val="1"/>
          <w:sz w:val="22"/>
          <w:szCs w:val="22"/>
          <w:lang w:eastAsia="hi-IN" w:bidi="hi-IN"/>
        </w:rPr>
        <w:t xml:space="preserve"> «</w:t>
      </w:r>
      <w:r w:rsidR="00922151">
        <w:rPr>
          <w:rFonts w:ascii="Times New Roman" w:eastAsia="Arial" w:hAnsi="Times New Roman" w:cs="Times New Roman"/>
          <w:color w:val="auto"/>
          <w:kern w:val="1"/>
          <w:sz w:val="22"/>
          <w:szCs w:val="22"/>
          <w:lang w:eastAsia="hi-IN" w:bidi="hi-IN"/>
        </w:rPr>
        <w:t>ЮТЭП</w:t>
      </w:r>
      <w:r w:rsidR="00122DAB" w:rsidRPr="006344BF">
        <w:rPr>
          <w:rFonts w:ascii="Times New Roman" w:eastAsia="Arial" w:hAnsi="Times New Roman" w:cs="Times New Roman"/>
          <w:color w:val="auto"/>
          <w:kern w:val="1"/>
          <w:sz w:val="22"/>
          <w:szCs w:val="22"/>
          <w:lang w:eastAsia="hi-IN" w:bidi="hi-IN"/>
        </w:rPr>
        <w:t>»</w:t>
      </w:r>
      <w:r w:rsidRPr="006344BF">
        <w:rPr>
          <w:rFonts w:ascii="Times New Roman" w:eastAsia="Arial" w:hAnsi="Times New Roman" w:cs="Times New Roman"/>
          <w:color w:val="auto"/>
          <w:kern w:val="1"/>
          <w:sz w:val="22"/>
          <w:szCs w:val="22"/>
          <w:lang w:eastAsia="hi-IN" w:bidi="hi-IN"/>
        </w:rPr>
        <w:t xml:space="preserve"> от «</w:t>
      </w:r>
      <w:r w:rsidR="00122DAB" w:rsidRPr="006344BF">
        <w:rPr>
          <w:rFonts w:ascii="Times New Roman" w:eastAsia="Arial" w:hAnsi="Times New Roman" w:cs="Times New Roman"/>
          <w:color w:val="auto"/>
          <w:kern w:val="1"/>
          <w:sz w:val="22"/>
          <w:szCs w:val="22"/>
          <w:lang w:eastAsia="hi-IN" w:bidi="hi-IN"/>
        </w:rPr>
        <w:t>15</w:t>
      </w:r>
      <w:r w:rsidRPr="006344BF">
        <w:rPr>
          <w:rFonts w:ascii="Times New Roman" w:eastAsia="Arial" w:hAnsi="Times New Roman" w:cs="Times New Roman"/>
          <w:color w:val="auto"/>
          <w:kern w:val="1"/>
          <w:sz w:val="22"/>
          <w:szCs w:val="22"/>
          <w:lang w:eastAsia="hi-IN" w:bidi="hi-IN"/>
        </w:rPr>
        <w:t xml:space="preserve">» </w:t>
      </w:r>
      <w:r w:rsidR="00122DAB" w:rsidRPr="006344BF">
        <w:rPr>
          <w:rFonts w:ascii="Times New Roman" w:eastAsia="Arial" w:hAnsi="Times New Roman" w:cs="Times New Roman"/>
          <w:color w:val="auto"/>
          <w:kern w:val="1"/>
          <w:sz w:val="22"/>
          <w:szCs w:val="22"/>
          <w:lang w:eastAsia="hi-IN" w:bidi="hi-IN"/>
        </w:rPr>
        <w:t>июня</w:t>
      </w:r>
      <w:r w:rsidRPr="006344BF">
        <w:rPr>
          <w:rFonts w:ascii="Times New Roman" w:eastAsia="Arial" w:hAnsi="Times New Roman" w:cs="Times New Roman"/>
          <w:color w:val="auto"/>
          <w:kern w:val="1"/>
          <w:sz w:val="22"/>
          <w:szCs w:val="22"/>
          <w:lang w:eastAsia="hi-IN" w:bidi="hi-IN"/>
        </w:rPr>
        <w:t xml:space="preserve"> 2015 года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ОО</w:t>
      </w:r>
      <w:r w:rsidR="002C6607" w:rsidRPr="006344BF">
        <w:rPr>
          <w:rFonts w:ascii="Times New Roman" w:hAnsi="Times New Roman" w:cs="Times New Roman"/>
          <w:color w:val="auto"/>
          <w:kern w:val="1"/>
          <w:sz w:val="22"/>
          <w:szCs w:val="22"/>
          <w:lang w:eastAsia="hi-IN" w:bidi="hi-IN"/>
        </w:rPr>
        <w:t>О</w:t>
      </w:r>
      <w:r w:rsidR="00122DAB"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ЮТЭП</w:t>
      </w:r>
      <w:r w:rsidR="00122DAB" w:rsidRPr="006344BF">
        <w:rPr>
          <w:rFonts w:ascii="Times New Roman" w:hAnsi="Times New Roman" w:cs="Times New Roman"/>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Lucida Sans Unicode" w:hAnsi="Times New Roman" w:cs="Mangal"/>
          <w:color w:val="auto"/>
          <w:kern w:val="1"/>
          <w:sz w:val="22"/>
          <w:szCs w:val="22"/>
          <w:lang w:eastAsia="hi-IN" w:bidi="hi-IN"/>
        </w:rPr>
        <w:t>Заказчик)</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проводит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запрос предложений</w:t>
      </w:r>
      <w:r w:rsidRPr="006344BF">
        <w:rPr>
          <w:rFonts w:ascii="Times New Roman" w:hAnsi="Times New Roman" w:cs="Times New Roman"/>
          <w:color w:val="auto"/>
          <w:kern w:val="1"/>
          <w:sz w:val="22"/>
          <w:szCs w:val="22"/>
          <w:lang w:eastAsia="hi-IN" w:bidi="hi-IN"/>
        </w:rPr>
        <w:t xml:space="preserve"> </w:t>
      </w:r>
      <w:r w:rsidR="00122DAB" w:rsidRPr="006344BF">
        <w:rPr>
          <w:rFonts w:ascii="Times New Roman" w:eastAsia="Lucida Sans Unicode" w:hAnsi="Times New Roman" w:cs="Mangal"/>
          <w:color w:val="auto"/>
          <w:kern w:val="1"/>
          <w:sz w:val="22"/>
          <w:szCs w:val="22"/>
          <w:lang w:eastAsia="hi-IN" w:bidi="hi-IN"/>
        </w:rPr>
        <w:t xml:space="preserve">на право заключения </w:t>
      </w:r>
      <w:r w:rsidR="007041D5" w:rsidRPr="007041D5">
        <w:rPr>
          <w:rFonts w:ascii="Times New Roman" w:hAnsi="Times New Roman" w:cs="Times New Roman"/>
          <w:bCs/>
          <w:color w:val="auto"/>
          <w:sz w:val="24"/>
          <w:szCs w:val="24"/>
          <w:lang w:eastAsia="ar-SA"/>
        </w:rPr>
        <w:t xml:space="preserve">договора подряда на разработку проектной документации в  соответствии с техническим заданием Заказчика по объекту: «Ремонт кровли котельных ООО "ЮТЭП" в г. Краснодаре </w:t>
      </w:r>
      <w:r w:rsidRPr="006344BF">
        <w:rPr>
          <w:rFonts w:ascii="Times New Roman" w:hAnsi="Times New Roman" w:cs="Times New Roman"/>
          <w:color w:val="auto"/>
          <w:sz w:val="22"/>
          <w:szCs w:val="22"/>
        </w:rPr>
        <w:t>(далее по тексту – договор)</w:t>
      </w:r>
      <w:r w:rsidRPr="006344BF">
        <w:rPr>
          <w:rFonts w:ascii="Times New Roman" w:eastAsia="Lucida Sans Unicode" w:hAnsi="Times New Roman" w:cs="Mangal"/>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полная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информация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котором</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указана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bCs/>
          <w:i/>
          <w:iCs/>
          <w:color w:val="auto"/>
          <w:kern w:val="1"/>
          <w:sz w:val="22"/>
          <w:szCs w:val="22"/>
          <w:lang w:eastAsia="hi-IN" w:bidi="hi-IN"/>
        </w:rPr>
        <w:t>в Информационной карте,</w:t>
      </w:r>
      <w:r w:rsidRPr="006344BF">
        <w:rPr>
          <w:rFonts w:ascii="Times New Roman" w:hAnsi="Times New Roman" w:cs="Times New Roman"/>
          <w:i/>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иных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разделах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документации запроса предложений.</w:t>
      </w:r>
    </w:p>
    <w:p w:rsidR="006C4840" w:rsidRPr="006344BF" w:rsidRDefault="006C4840" w:rsidP="006C4840">
      <w:pPr>
        <w:widowControl w:val="0"/>
        <w:suppressAutoHyphens/>
        <w:ind w:firstLine="708"/>
        <w:jc w:val="both"/>
        <w:rPr>
          <w:kern w:val="1"/>
          <w:lang w:eastAsia="hi-IN" w:bidi="hi-IN"/>
        </w:rPr>
      </w:pPr>
      <w:r w:rsidRPr="006344BF">
        <w:rPr>
          <w:rFonts w:eastAsia="Calibri"/>
        </w:rPr>
        <w:t xml:space="preserve">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w:t>
      </w:r>
      <w:r w:rsidR="009051D5" w:rsidRPr="006344BF">
        <w:rPr>
          <w:rFonts w:eastAsia="Calibri"/>
        </w:rPr>
        <w:t>объёма</w:t>
      </w:r>
      <w:r w:rsidRPr="006344BF">
        <w:rPr>
          <w:rFonts w:eastAsia="Calibri"/>
        </w:rPr>
        <w:t xml:space="preserve"> гражданско-правовых обязательств, в том числе по обязательному заключению договора с победителем или иным его участником.</w:t>
      </w:r>
    </w:p>
    <w:p w:rsidR="006C4840" w:rsidRPr="006344BF" w:rsidRDefault="009051D5" w:rsidP="006C4840">
      <w:pPr>
        <w:widowControl w:val="0"/>
        <w:suppressAutoHyphens/>
        <w:ind w:firstLine="708"/>
        <w:jc w:val="both"/>
        <w:rPr>
          <w:rFonts w:eastAsia="Calibri"/>
          <w:bCs/>
        </w:rPr>
      </w:pPr>
      <w:r w:rsidRPr="006344BF">
        <w:rPr>
          <w:rFonts w:eastAsia="Calibri"/>
          <w:bCs/>
        </w:rPr>
        <w:t>Размещённое</w:t>
      </w:r>
      <w:r w:rsidR="006C4840" w:rsidRPr="006344BF">
        <w:rPr>
          <w:rFonts w:eastAsia="Calibri"/>
          <w:bCs/>
        </w:rPr>
        <w:t xml:space="preserve"> на Официальном сайте извещение о проведении запроса предложений с настоящей документацией, являющейся его неотъемлемым приложением, являются приглашением делать оферты и должны рассматриваться </w:t>
      </w:r>
      <w:r w:rsidR="006C4840" w:rsidRPr="006344BF">
        <w:rPr>
          <w:rFonts w:eastAsia="Calibri"/>
        </w:rPr>
        <w:t xml:space="preserve">участниками </w:t>
      </w:r>
      <w:r w:rsidR="006C4840" w:rsidRPr="006344BF">
        <w:rPr>
          <w:rFonts w:eastAsia="Calibri"/>
          <w:bCs/>
        </w:rPr>
        <w:t>в соответствии с этим.</w:t>
      </w:r>
    </w:p>
    <w:p w:rsidR="006C4840" w:rsidRPr="006344BF" w:rsidRDefault="006C4840" w:rsidP="006C4840">
      <w:pPr>
        <w:widowControl w:val="0"/>
        <w:suppressAutoHyphens/>
        <w:ind w:firstLine="708"/>
        <w:jc w:val="both"/>
        <w:rPr>
          <w:rFonts w:eastAsia="Calibri"/>
        </w:rPr>
      </w:pPr>
      <w:r w:rsidRPr="006344BF">
        <w:rPr>
          <w:rFonts w:eastAsia="Calibri"/>
        </w:rPr>
        <w:t>Заявка на участие в запросе предложений (далее – заявка) имеет правовой статус оферты и будет рассматриваться Заказчиком в соответствии с этим.</w:t>
      </w:r>
    </w:p>
    <w:p w:rsidR="006C4840" w:rsidRPr="006344BF" w:rsidRDefault="009051D5" w:rsidP="006C4840">
      <w:pPr>
        <w:widowControl w:val="0"/>
        <w:suppressAutoHyphens/>
        <w:ind w:firstLine="708"/>
        <w:jc w:val="both"/>
        <w:rPr>
          <w:rFonts w:eastAsia="Calibri"/>
          <w:bCs/>
        </w:rPr>
      </w:pPr>
      <w:r w:rsidRPr="006344BF">
        <w:rPr>
          <w:rFonts w:eastAsia="Calibri"/>
          <w:bCs/>
        </w:rPr>
        <w:t>Заключённый</w:t>
      </w:r>
      <w:r w:rsidR="006C4840" w:rsidRPr="006344BF">
        <w:rPr>
          <w:rFonts w:eastAsia="Calibri"/>
          <w:bCs/>
        </w:rPr>
        <w:t xml:space="preserve"> по результатам запроса предложений договор фиксирует все достигнутые Заказчиком и победителем </w:t>
      </w:r>
      <w:r w:rsidRPr="006344BF">
        <w:rPr>
          <w:rFonts w:eastAsia="Calibri"/>
          <w:bCs/>
        </w:rPr>
        <w:t>договорённости</w:t>
      </w:r>
      <w:r w:rsidR="006C4840" w:rsidRPr="006344BF">
        <w:rPr>
          <w:rFonts w:eastAsia="Calibri"/>
          <w:bCs/>
        </w:rPr>
        <w:t>.</w:t>
      </w:r>
    </w:p>
    <w:p w:rsidR="006C4840" w:rsidRPr="006344BF" w:rsidRDefault="006C4840" w:rsidP="006C4840">
      <w:pPr>
        <w:widowControl w:val="0"/>
        <w:suppressAutoHyphens/>
        <w:ind w:firstLine="708"/>
        <w:jc w:val="both"/>
        <w:rPr>
          <w:rFonts w:eastAsia="Calibri"/>
          <w:bCs/>
        </w:rPr>
      </w:pPr>
      <w:r w:rsidRPr="006344BF">
        <w:rPr>
          <w:rFonts w:eastAsia="Lucida Sans Unicode" w:cs="Mangal"/>
          <w:bCs/>
          <w:kern w:val="1"/>
          <w:lang w:eastAsia="hi-IN" w:bidi="hi-IN"/>
        </w:rPr>
        <w:t>Для</w:t>
      </w:r>
      <w:r w:rsidRPr="006344BF">
        <w:rPr>
          <w:bCs/>
          <w:kern w:val="1"/>
          <w:lang w:eastAsia="hi-IN" w:bidi="hi-IN"/>
        </w:rPr>
        <w:t xml:space="preserve"> </w:t>
      </w:r>
      <w:r w:rsidRPr="006344BF">
        <w:rPr>
          <w:rFonts w:eastAsia="Lucida Sans Unicode" w:cs="Mangal"/>
          <w:bCs/>
          <w:kern w:val="1"/>
          <w:lang w:eastAsia="hi-IN" w:bidi="hi-IN"/>
        </w:rPr>
        <w:t>принятия</w:t>
      </w:r>
      <w:r w:rsidRPr="006344BF">
        <w:rPr>
          <w:bCs/>
          <w:kern w:val="1"/>
          <w:lang w:eastAsia="hi-IN" w:bidi="hi-IN"/>
        </w:rPr>
        <w:t xml:space="preserve"> </w:t>
      </w:r>
      <w:r w:rsidRPr="006344BF">
        <w:rPr>
          <w:rFonts w:eastAsia="Lucida Sans Unicode" w:cs="Mangal"/>
          <w:bCs/>
          <w:kern w:val="1"/>
          <w:lang w:eastAsia="hi-IN" w:bidi="hi-IN"/>
        </w:rPr>
        <w:t>участия</w:t>
      </w:r>
      <w:r w:rsidRPr="006344BF">
        <w:rPr>
          <w:bCs/>
          <w:kern w:val="1"/>
          <w:lang w:eastAsia="hi-IN" w:bidi="hi-IN"/>
        </w:rPr>
        <w:t xml:space="preserve">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запросе предложений</w:t>
      </w:r>
      <w:r w:rsidRPr="006344BF">
        <w:rPr>
          <w:bCs/>
          <w:kern w:val="1"/>
          <w:lang w:eastAsia="hi-IN" w:bidi="hi-IN"/>
        </w:rPr>
        <w:t xml:space="preserve"> </w:t>
      </w:r>
      <w:r w:rsidRPr="006344BF">
        <w:rPr>
          <w:rFonts w:eastAsia="Lucida Sans Unicode" w:cs="Mangal"/>
          <w:bCs/>
          <w:kern w:val="1"/>
          <w:lang w:eastAsia="hi-IN" w:bidi="hi-IN"/>
        </w:rPr>
        <w:t>на</w:t>
      </w:r>
      <w:r w:rsidRPr="006344BF">
        <w:rPr>
          <w:bCs/>
          <w:kern w:val="1"/>
          <w:lang w:eastAsia="hi-IN" w:bidi="hi-IN"/>
        </w:rPr>
        <w:t xml:space="preserve"> </w:t>
      </w:r>
      <w:r w:rsidRPr="006344BF">
        <w:rPr>
          <w:rFonts w:eastAsia="Lucida Sans Unicode" w:cs="Mangal"/>
          <w:bCs/>
          <w:kern w:val="1"/>
          <w:lang w:eastAsia="hi-IN" w:bidi="hi-IN"/>
        </w:rPr>
        <w:t>право</w:t>
      </w:r>
      <w:r w:rsidRPr="006344BF">
        <w:rPr>
          <w:bCs/>
          <w:kern w:val="1"/>
          <w:lang w:eastAsia="hi-IN" w:bidi="hi-IN"/>
        </w:rPr>
        <w:t xml:space="preserve"> </w:t>
      </w:r>
      <w:r w:rsidRPr="006344BF">
        <w:rPr>
          <w:rFonts w:eastAsia="Lucida Sans Unicode" w:cs="Mangal"/>
          <w:bCs/>
          <w:kern w:val="1"/>
          <w:lang w:eastAsia="hi-IN" w:bidi="hi-IN"/>
        </w:rPr>
        <w:t>заключения договора,</w:t>
      </w:r>
      <w:r w:rsidRPr="006344BF">
        <w:rPr>
          <w:bCs/>
          <w:kern w:val="1"/>
          <w:lang w:eastAsia="hi-IN" w:bidi="hi-IN"/>
        </w:rPr>
        <w:t xml:space="preserve"> </w:t>
      </w:r>
      <w:r w:rsidRPr="006344BF">
        <w:rPr>
          <w:rFonts w:eastAsia="Lucida Sans Unicode" w:cs="Mangal"/>
          <w:bCs/>
          <w:kern w:val="1"/>
          <w:lang w:eastAsia="hi-IN" w:bidi="hi-IN"/>
        </w:rPr>
        <w:t>предмет</w:t>
      </w:r>
      <w:r w:rsidRPr="006344BF">
        <w:rPr>
          <w:bCs/>
          <w:kern w:val="1"/>
          <w:lang w:eastAsia="hi-IN" w:bidi="hi-IN"/>
        </w:rPr>
        <w:t xml:space="preserve"> </w:t>
      </w:r>
      <w:r w:rsidRPr="006344BF">
        <w:rPr>
          <w:rFonts w:eastAsia="Lucida Sans Unicode" w:cs="Mangal"/>
          <w:bCs/>
          <w:kern w:val="1"/>
          <w:lang w:eastAsia="hi-IN" w:bidi="hi-IN"/>
        </w:rPr>
        <w:t>которого</w:t>
      </w:r>
      <w:r w:rsidRPr="006344BF">
        <w:rPr>
          <w:bCs/>
          <w:kern w:val="1"/>
          <w:lang w:eastAsia="hi-IN" w:bidi="hi-IN"/>
        </w:rPr>
        <w:t xml:space="preserve"> </w:t>
      </w:r>
      <w:r w:rsidRPr="006344BF">
        <w:rPr>
          <w:rFonts w:eastAsia="Lucida Sans Unicode" w:cs="Mangal"/>
          <w:bCs/>
          <w:kern w:val="1"/>
          <w:lang w:eastAsia="hi-IN" w:bidi="hi-IN"/>
        </w:rPr>
        <w:t>указан</w:t>
      </w:r>
      <w:r w:rsidRPr="006344BF">
        <w:rPr>
          <w:b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Информационной</w:t>
      </w:r>
      <w:r w:rsidRPr="006344BF">
        <w:rPr>
          <w:bCs/>
          <w:i/>
          <w:iCs/>
          <w:kern w:val="1"/>
          <w:lang w:eastAsia="hi-IN" w:bidi="hi-IN"/>
        </w:rPr>
        <w:t xml:space="preserve"> </w:t>
      </w:r>
      <w:r w:rsidRPr="006344BF">
        <w:rPr>
          <w:rFonts w:eastAsia="Lucida Sans Unicode" w:cs="Mangal"/>
          <w:bCs/>
          <w:i/>
          <w:iCs/>
          <w:kern w:val="1"/>
          <w:lang w:eastAsia="hi-IN" w:bidi="hi-IN"/>
        </w:rPr>
        <w:t>карте,</w:t>
      </w:r>
      <w:r w:rsidRPr="006344BF">
        <w:rPr>
          <w:bCs/>
          <w:kern w:val="1"/>
          <w:lang w:eastAsia="hi-IN" w:bidi="hi-IN"/>
        </w:rPr>
        <w:t xml:space="preserve"> </w:t>
      </w:r>
      <w:r w:rsidRPr="006344BF">
        <w:rPr>
          <w:rFonts w:eastAsia="Lucida Sans Unicode" w:cs="Mangal"/>
          <w:bCs/>
          <w:kern w:val="1"/>
          <w:lang w:eastAsia="hi-IN" w:bidi="hi-IN"/>
        </w:rPr>
        <w:t>участнику</w:t>
      </w:r>
      <w:r w:rsidRPr="006344BF">
        <w:rPr>
          <w:bCs/>
          <w:kern w:val="1"/>
          <w:lang w:eastAsia="hi-IN" w:bidi="hi-IN"/>
        </w:rPr>
        <w:t xml:space="preserve"> </w:t>
      </w:r>
      <w:r w:rsidRPr="006344BF">
        <w:rPr>
          <w:rFonts w:eastAsia="Lucida Sans Unicode" w:cs="Mangal"/>
          <w:bCs/>
          <w:kern w:val="1"/>
          <w:lang w:eastAsia="hi-IN" w:bidi="hi-IN"/>
        </w:rPr>
        <w:t>следует</w:t>
      </w:r>
      <w:r w:rsidRPr="006344BF">
        <w:rPr>
          <w:bCs/>
          <w:kern w:val="1"/>
          <w:lang w:eastAsia="hi-IN" w:bidi="hi-IN"/>
        </w:rPr>
        <w:t xml:space="preserve"> </w:t>
      </w:r>
      <w:r w:rsidRPr="006344BF">
        <w:rPr>
          <w:rFonts w:eastAsia="Lucida Sans Unicode" w:cs="Mangal"/>
          <w:bCs/>
          <w:kern w:val="1"/>
          <w:lang w:eastAsia="hi-IN" w:bidi="hi-IN"/>
        </w:rPr>
        <w:t>подать</w:t>
      </w:r>
      <w:r w:rsidRPr="006344BF">
        <w:rPr>
          <w:bCs/>
          <w:kern w:val="1"/>
          <w:lang w:eastAsia="hi-IN" w:bidi="hi-IN"/>
        </w:rPr>
        <w:t xml:space="preserve"> </w:t>
      </w:r>
      <w:r w:rsidRPr="006344BF">
        <w:rPr>
          <w:rFonts w:eastAsia="Lucida Sans Unicode" w:cs="Mangal"/>
          <w:bCs/>
          <w:kern w:val="1"/>
          <w:lang w:eastAsia="hi-IN" w:bidi="hi-IN"/>
        </w:rPr>
        <w:t>заявку</w:t>
      </w:r>
      <w:r w:rsidRPr="006344BF">
        <w:rPr>
          <w:bCs/>
          <w:kern w:val="1"/>
          <w:lang w:eastAsia="hi-IN" w:bidi="hi-IN"/>
        </w:rPr>
        <w:t xml:space="preserve"> на участие в запросе предложений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соответствии</w:t>
      </w:r>
      <w:r w:rsidRPr="006344BF">
        <w:rPr>
          <w:bCs/>
          <w:kern w:val="1"/>
          <w:lang w:eastAsia="hi-IN" w:bidi="hi-IN"/>
        </w:rPr>
        <w:t xml:space="preserve"> </w:t>
      </w:r>
      <w:r w:rsidRPr="006344BF">
        <w:rPr>
          <w:rFonts w:eastAsia="Lucida Sans Unicode" w:cs="Mangal"/>
          <w:bCs/>
          <w:kern w:val="1"/>
          <w:lang w:eastAsia="hi-IN" w:bidi="hi-IN"/>
        </w:rPr>
        <w:t>с</w:t>
      </w:r>
      <w:r w:rsidRPr="006344BF">
        <w:rPr>
          <w:bCs/>
          <w:kern w:val="1"/>
          <w:lang w:eastAsia="hi-IN" w:bidi="hi-IN"/>
        </w:rPr>
        <w:t xml:space="preserve"> </w:t>
      </w:r>
      <w:r w:rsidRPr="006344BF">
        <w:rPr>
          <w:rFonts w:eastAsia="Lucida Sans Unicode" w:cs="Mangal"/>
          <w:bCs/>
          <w:kern w:val="1"/>
          <w:lang w:eastAsia="hi-IN" w:bidi="hi-IN"/>
        </w:rPr>
        <w:t>требованиями,</w:t>
      </w:r>
      <w:r w:rsidRPr="006344BF">
        <w:rPr>
          <w:bCs/>
          <w:kern w:val="1"/>
          <w:lang w:eastAsia="hi-IN" w:bidi="hi-IN"/>
        </w:rPr>
        <w:t xml:space="preserve"> </w:t>
      </w:r>
      <w:r w:rsidRPr="006344BF">
        <w:rPr>
          <w:rFonts w:eastAsia="Lucida Sans Unicode" w:cs="Mangal"/>
          <w:bCs/>
          <w:kern w:val="1"/>
          <w:lang w:eastAsia="hi-IN" w:bidi="hi-IN"/>
        </w:rPr>
        <w:t>установленными</w:t>
      </w:r>
      <w:r w:rsidRPr="006344BF">
        <w:rPr>
          <w:bCs/>
          <w:kern w:val="1"/>
          <w:lang w:eastAsia="hi-IN" w:bidi="hi-IN"/>
        </w:rPr>
        <w:t xml:space="preserve"> </w:t>
      </w:r>
      <w:r w:rsidRPr="006344BF">
        <w:rPr>
          <w:rFonts w:eastAsia="Lucida Sans Unicode" w:cs="Mangal"/>
          <w:bCs/>
          <w:kern w:val="1"/>
          <w:lang w:eastAsia="hi-IN" w:bidi="hi-IN"/>
        </w:rPr>
        <w:t>настоящей</w:t>
      </w:r>
      <w:r w:rsidRPr="006344BF">
        <w:rPr>
          <w:bCs/>
          <w:kern w:val="1"/>
          <w:lang w:eastAsia="hi-IN" w:bidi="hi-IN"/>
        </w:rPr>
        <w:t xml:space="preserve"> </w:t>
      </w:r>
      <w:r w:rsidRPr="006344BF">
        <w:rPr>
          <w:rFonts w:eastAsia="Lucida Sans Unicode" w:cs="Mangal"/>
          <w:bCs/>
          <w:kern w:val="1"/>
          <w:lang w:eastAsia="hi-IN" w:bidi="hi-IN"/>
        </w:rPr>
        <w:t>документацией запроса предложений,</w:t>
      </w:r>
      <w:r w:rsidRPr="006344BF">
        <w:rPr>
          <w:bCs/>
          <w:kern w:val="1"/>
          <w:lang w:eastAsia="hi-IN" w:bidi="hi-IN"/>
        </w:rPr>
        <w:t xml:space="preserve"> </w:t>
      </w:r>
      <w:r w:rsidRPr="006344BF">
        <w:rPr>
          <w:rFonts w:eastAsia="Lucida Sans Unicode" w:cs="Mangal"/>
          <w:bCs/>
          <w:kern w:val="1"/>
          <w:lang w:eastAsia="hi-IN" w:bidi="hi-IN"/>
        </w:rPr>
        <w:t>Положением</w:t>
      </w:r>
      <w:r w:rsidRPr="006344BF">
        <w:rPr>
          <w:bCs/>
          <w:kern w:val="1"/>
          <w:lang w:eastAsia="hi-IN" w:bidi="hi-IN"/>
        </w:rPr>
        <w:t xml:space="preserve"> </w:t>
      </w:r>
      <w:r w:rsidRPr="006344BF">
        <w:rPr>
          <w:rFonts w:eastAsia="Lucida Sans Unicode" w:cs="Mangal"/>
          <w:bCs/>
          <w:kern w:val="1"/>
          <w:lang w:eastAsia="hi-IN" w:bidi="hi-IN"/>
        </w:rPr>
        <w:t>о</w:t>
      </w:r>
      <w:r w:rsidRPr="006344BF">
        <w:rPr>
          <w:bCs/>
          <w:kern w:val="1"/>
          <w:lang w:eastAsia="hi-IN" w:bidi="hi-IN"/>
        </w:rPr>
        <w:t xml:space="preserve"> </w:t>
      </w:r>
      <w:r w:rsidRPr="006344BF">
        <w:rPr>
          <w:rFonts w:eastAsia="Lucida Sans Unicode" w:cs="Mangal"/>
          <w:bCs/>
          <w:kern w:val="1"/>
          <w:lang w:eastAsia="hi-IN" w:bidi="hi-IN"/>
        </w:rPr>
        <w:t>закупке.</w:t>
      </w:r>
    </w:p>
    <w:p w:rsidR="006C4840" w:rsidRPr="006344BF" w:rsidRDefault="006C4840" w:rsidP="006C4840">
      <w:pPr>
        <w:widowControl w:val="0"/>
        <w:suppressAutoHyphens/>
        <w:jc w:val="both"/>
        <w:rPr>
          <w:kern w:val="1"/>
          <w:lang w:eastAsia="hi-IN" w:bidi="hi-IN"/>
        </w:rPr>
      </w:pPr>
      <w:r w:rsidRPr="006344BF">
        <w:rPr>
          <w:rFonts w:eastAsia="Arial"/>
          <w:bCs/>
          <w:kern w:val="1"/>
          <w:lang w:eastAsia="hi-IN" w:bidi="hi-IN"/>
        </w:rPr>
        <w:tab/>
      </w:r>
      <w:r w:rsidRPr="006344BF">
        <w:rPr>
          <w:rFonts w:eastAsia="Arial"/>
          <w:kern w:val="1"/>
          <w:lang w:eastAsia="hi-IN" w:bidi="hi-IN"/>
        </w:rPr>
        <w:t>Вопросы,</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урегулированные</w:t>
      </w:r>
      <w:r w:rsidRPr="006344BF">
        <w:rPr>
          <w:kern w:val="1"/>
          <w:lang w:eastAsia="hi-IN" w:bidi="hi-IN"/>
        </w:rPr>
        <w:t xml:space="preserve"> </w:t>
      </w:r>
      <w:r w:rsidRPr="006344BF">
        <w:rPr>
          <w:rFonts w:eastAsia="Lucida Sans Unicode"/>
          <w:kern w:val="1"/>
          <w:lang w:eastAsia="hi-IN" w:bidi="hi-IN"/>
        </w:rPr>
        <w:t>настоящей</w:t>
      </w:r>
      <w:r w:rsidRPr="006344BF">
        <w:rPr>
          <w:kern w:val="1"/>
          <w:lang w:eastAsia="hi-IN" w:bidi="hi-IN"/>
        </w:rPr>
        <w:t xml:space="preserve"> </w:t>
      </w:r>
      <w:r w:rsidRPr="006344BF">
        <w:rPr>
          <w:rFonts w:eastAsia="Lucida Sans Unicode"/>
          <w:kern w:val="1"/>
          <w:lang w:eastAsia="hi-IN" w:bidi="hi-IN"/>
        </w:rPr>
        <w:t>документацией запроса предложений,</w:t>
      </w:r>
      <w:r w:rsidRPr="006344BF">
        <w:rPr>
          <w:kern w:val="1"/>
          <w:lang w:eastAsia="hi-IN" w:bidi="hi-IN"/>
        </w:rPr>
        <w:t xml:space="preserve"> </w:t>
      </w:r>
      <w:r w:rsidRPr="006344BF">
        <w:rPr>
          <w:rFonts w:eastAsia="Lucida Sans Unicode"/>
          <w:kern w:val="1"/>
          <w:lang w:eastAsia="hi-IN" w:bidi="hi-IN"/>
        </w:rPr>
        <w:t>регулируются</w:t>
      </w:r>
      <w:r w:rsidRPr="006344BF">
        <w:rPr>
          <w:kern w:val="1"/>
          <w:lang w:eastAsia="hi-IN" w:bidi="hi-IN"/>
        </w:rPr>
        <w:t xml:space="preserve"> </w:t>
      </w:r>
      <w:r w:rsidRPr="006344BF">
        <w:rPr>
          <w:rFonts w:eastAsia="Lucida Sans Unicode"/>
          <w:kern w:val="1"/>
          <w:lang w:eastAsia="hi-IN" w:bidi="hi-IN"/>
        </w:rPr>
        <w:t>Положением</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закупке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нормами</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законодательства</w:t>
      </w:r>
      <w:r w:rsidRPr="006344BF">
        <w:rPr>
          <w:kern w:val="1"/>
          <w:lang w:eastAsia="hi-IN" w:bidi="hi-IN"/>
        </w:rPr>
        <w:t xml:space="preserve"> </w:t>
      </w:r>
      <w:r w:rsidRPr="006344BF">
        <w:rPr>
          <w:rFonts w:eastAsia="Lucida Sans Unicode"/>
          <w:kern w:val="1"/>
          <w:lang w:eastAsia="hi-IN" w:bidi="hi-IN"/>
        </w:rPr>
        <w:t>РФ.</w:t>
      </w:r>
    </w:p>
    <w:p w:rsidR="006C4840" w:rsidRPr="006344BF" w:rsidRDefault="006C4840" w:rsidP="006C4840">
      <w:pPr>
        <w:widowControl w:val="0"/>
        <w:suppressAutoHyphens/>
        <w:jc w:val="both"/>
        <w:rPr>
          <w:rFonts w:eastAsia="Lucida Sans Unicode"/>
          <w:kern w:val="1"/>
          <w:lang w:eastAsia="hi-IN" w:bidi="hi-IN"/>
        </w:rPr>
      </w:pPr>
      <w:r w:rsidRPr="006344BF">
        <w:rPr>
          <w:rFonts w:eastAsia="Arial"/>
          <w:kern w:val="1"/>
          <w:lang w:eastAsia="hi-IN" w:bidi="hi-IN"/>
        </w:rPr>
        <w:tab/>
      </w:r>
      <w:r w:rsidRPr="006344BF">
        <w:rPr>
          <w:rFonts w:eastAsia="Arial Unicode MS"/>
          <w:kern w:val="1"/>
          <w:lang w:eastAsia="hi-IN" w:bidi="hi-IN"/>
        </w:rPr>
        <w:t>Информация</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данные</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конкретной</w:t>
      </w:r>
      <w:r w:rsidRPr="006344BF">
        <w:rPr>
          <w:kern w:val="1"/>
          <w:lang w:eastAsia="hi-IN" w:bidi="hi-IN"/>
        </w:rPr>
        <w:t xml:space="preserve"> </w:t>
      </w:r>
      <w:r w:rsidRPr="006344BF">
        <w:rPr>
          <w:rFonts w:eastAsia="Lucida Sans Unicode"/>
          <w:kern w:val="1"/>
          <w:lang w:eastAsia="hi-IN" w:bidi="hi-IN"/>
        </w:rPr>
        <w:t>закупочной</w:t>
      </w:r>
      <w:r w:rsidRPr="006344BF">
        <w:rPr>
          <w:kern w:val="1"/>
          <w:lang w:eastAsia="hi-IN" w:bidi="hi-IN"/>
        </w:rPr>
        <w:t xml:space="preserve"> </w:t>
      </w:r>
      <w:r w:rsidRPr="006344BF">
        <w:rPr>
          <w:rFonts w:eastAsia="Lucida Sans Unicode"/>
          <w:kern w:val="1"/>
          <w:lang w:eastAsia="hi-IN" w:bidi="hi-IN"/>
        </w:rPr>
        <w:t>процедуры,</w:t>
      </w:r>
      <w:r w:rsidRPr="006344BF">
        <w:rPr>
          <w:kern w:val="1"/>
          <w:lang w:eastAsia="hi-IN" w:bidi="hi-IN"/>
        </w:rPr>
        <w:t xml:space="preserve"> </w:t>
      </w:r>
      <w:r w:rsidRPr="006344BF">
        <w:rPr>
          <w:rFonts w:eastAsia="Lucida Sans Unicode"/>
          <w:kern w:val="1"/>
          <w:lang w:eastAsia="hi-IN" w:bidi="hi-IN"/>
        </w:rPr>
        <w:t>содержащиеся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карте</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других</w:t>
      </w:r>
      <w:r w:rsidRPr="006344BF">
        <w:rPr>
          <w:kern w:val="1"/>
          <w:lang w:eastAsia="hi-IN" w:bidi="hi-IN"/>
        </w:rPr>
        <w:t xml:space="preserve"> </w:t>
      </w:r>
      <w:r w:rsidRPr="006344BF">
        <w:rPr>
          <w:rFonts w:eastAsia="Lucida Sans Unicode"/>
          <w:kern w:val="1"/>
          <w:lang w:eastAsia="hi-IN" w:bidi="hi-IN"/>
        </w:rPr>
        <w:t>разделах</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Arial Unicode MS"/>
          <w:kern w:val="1"/>
          <w:lang w:eastAsia="hi-IN" w:bidi="hi-IN"/>
        </w:rPr>
        <w:t>изменяют</w:t>
      </w:r>
      <w:r w:rsidRPr="006344BF">
        <w:rPr>
          <w:kern w:val="1"/>
          <w:lang w:eastAsia="hi-IN" w:bidi="hi-IN"/>
        </w:rPr>
        <w:t xml:space="preserve"> </w:t>
      </w:r>
      <w:r w:rsidRPr="006344BF">
        <w:rPr>
          <w:rFonts w:eastAsia="Arial"/>
          <w:kern w:val="1"/>
          <w:lang w:eastAsia="hi-IN" w:bidi="hi-IN"/>
        </w:rPr>
        <w:t>и/или</w:t>
      </w:r>
      <w:r w:rsidRPr="006344BF">
        <w:rPr>
          <w:kern w:val="1"/>
          <w:lang w:eastAsia="hi-IN" w:bidi="hi-IN"/>
        </w:rPr>
        <w:t xml:space="preserve"> </w:t>
      </w:r>
      <w:r w:rsidRPr="006344BF">
        <w:rPr>
          <w:rFonts w:eastAsia="Lucida Sans Unicode"/>
          <w:kern w:val="1"/>
          <w:lang w:eastAsia="hi-IN" w:bidi="hi-IN"/>
        </w:rPr>
        <w:t>дополняют</w:t>
      </w:r>
      <w:r w:rsidRPr="006344BF">
        <w:rPr>
          <w:kern w:val="1"/>
          <w:lang w:eastAsia="hi-IN" w:bidi="hi-IN"/>
        </w:rPr>
        <w:t xml:space="preserve"> </w:t>
      </w:r>
      <w:r w:rsidRPr="006344BF">
        <w:rPr>
          <w:rFonts w:eastAsia="Lucida Sans Unicode"/>
          <w:kern w:val="1"/>
          <w:lang w:eastAsia="hi-IN" w:bidi="hi-IN"/>
        </w:rPr>
        <w:t>общую</w:t>
      </w:r>
      <w:r w:rsidRPr="006344BF">
        <w:rPr>
          <w:kern w:val="1"/>
          <w:lang w:eastAsia="hi-IN" w:bidi="hi-IN"/>
        </w:rPr>
        <w:t xml:space="preserve"> </w:t>
      </w:r>
      <w:r w:rsidRPr="006344BF">
        <w:rPr>
          <w:rFonts w:eastAsia="Lucida Sans Unicode"/>
          <w:kern w:val="1"/>
          <w:lang w:eastAsia="hi-IN" w:bidi="hi-IN"/>
        </w:rPr>
        <w:t>информацию</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kern w:val="1"/>
          <w:lang w:eastAsia="hi-IN" w:bidi="hi-IN"/>
        </w:rPr>
        <w:t xml:space="preserve"> </w:t>
      </w:r>
      <w:r w:rsidRPr="006344BF">
        <w:rPr>
          <w:rFonts w:eastAsia="Lucida Sans Unicode"/>
          <w:kern w:val="1"/>
          <w:lang w:eastAsia="hi-IN" w:bidi="hi-IN"/>
        </w:rPr>
        <w:t>возникновении</w:t>
      </w:r>
      <w:r w:rsidRPr="006344BF">
        <w:rPr>
          <w:kern w:val="1"/>
          <w:lang w:eastAsia="hi-IN" w:bidi="hi-IN"/>
        </w:rPr>
        <w:t xml:space="preserve"> </w:t>
      </w:r>
      <w:r w:rsidRPr="006344BF">
        <w:rPr>
          <w:rFonts w:eastAsia="Lucida Sans Unicode"/>
          <w:kern w:val="1"/>
          <w:lang w:eastAsia="hi-IN" w:bidi="hi-IN"/>
        </w:rPr>
        <w:t>противоречия</w:t>
      </w:r>
      <w:r w:rsidRPr="006344BF">
        <w:rPr>
          <w:kern w:val="1"/>
          <w:lang w:eastAsia="hi-IN" w:bidi="hi-IN"/>
        </w:rPr>
        <w:t xml:space="preserve"> </w:t>
      </w:r>
      <w:r w:rsidRPr="006344BF">
        <w:rPr>
          <w:rFonts w:eastAsia="Lucida Sans Unicode"/>
          <w:kern w:val="1"/>
          <w:lang w:eastAsia="hi-IN" w:bidi="hi-IN"/>
        </w:rPr>
        <w:t>между</w:t>
      </w:r>
      <w:r w:rsidRPr="006344BF">
        <w:rPr>
          <w:kern w:val="1"/>
          <w:lang w:eastAsia="hi-IN" w:bidi="hi-IN"/>
        </w:rPr>
        <w:t xml:space="preserve"> </w:t>
      </w:r>
      <w:r w:rsidRPr="006344BF">
        <w:rPr>
          <w:rFonts w:eastAsia="Lucida Sans Unicode"/>
          <w:kern w:val="1"/>
          <w:lang w:eastAsia="hi-IN" w:bidi="hi-IN"/>
        </w:rPr>
        <w:t>положениями,</w:t>
      </w:r>
      <w:r w:rsidRPr="006344BF">
        <w:rPr>
          <w:kern w:val="1"/>
          <w:lang w:eastAsia="hi-IN" w:bidi="hi-IN"/>
        </w:rPr>
        <w:t xml:space="preserve"> </w:t>
      </w:r>
      <w:r w:rsidR="009051D5" w:rsidRPr="006344BF">
        <w:rPr>
          <w:rFonts w:eastAsia="Lucida Sans Unicode"/>
          <w:kern w:val="1"/>
          <w:lang w:eastAsia="hi-IN" w:bidi="hi-IN"/>
        </w:rPr>
        <w:t>закреплёнными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общей</w:t>
      </w:r>
      <w:r w:rsidRPr="006344BF">
        <w:rPr>
          <w:kern w:val="1"/>
          <w:lang w:eastAsia="hi-IN" w:bidi="hi-IN"/>
        </w:rPr>
        <w:t xml:space="preserve"> </w:t>
      </w:r>
      <w:r w:rsidRPr="006344BF">
        <w:rPr>
          <w:rFonts w:eastAsia="Lucida Sans Unicode"/>
          <w:kern w:val="1"/>
          <w:lang w:eastAsia="hi-IN" w:bidi="hi-IN"/>
        </w:rPr>
        <w:t>информации,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картой,</w:t>
      </w:r>
      <w:r w:rsidRPr="006344BF">
        <w:rPr>
          <w:i/>
          <w:kern w:val="1"/>
          <w:lang w:eastAsia="hi-IN" w:bidi="hi-IN"/>
        </w:rPr>
        <w:t xml:space="preserve"> </w:t>
      </w:r>
      <w:r w:rsidRPr="006344BF">
        <w:rPr>
          <w:rFonts w:eastAsia="Arial Unicode MS"/>
          <w:kern w:val="1"/>
          <w:lang w:eastAsia="hi-IN" w:bidi="hi-IN"/>
        </w:rPr>
        <w:t>приложениях</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rFonts w:eastAsia="Arial Unicode MS"/>
          <w:kern w:val="1"/>
          <w:lang w:eastAsia="hi-IN" w:bidi="hi-IN"/>
        </w:rPr>
        <w:t>меняются</w:t>
      </w:r>
      <w:r w:rsidRPr="006344BF">
        <w:rPr>
          <w:kern w:val="1"/>
          <w:lang w:eastAsia="hi-IN" w:bidi="hi-IN"/>
        </w:rPr>
        <w:t xml:space="preserve"> </w:t>
      </w:r>
      <w:r w:rsidRPr="006344BF">
        <w:rPr>
          <w:rFonts w:eastAsia="Arial"/>
          <w:kern w:val="1"/>
          <w:lang w:eastAsia="hi-IN" w:bidi="hi-IN"/>
        </w:rPr>
        <w:t>положения</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карты</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приложений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p>
    <w:p w:rsidR="006C4840" w:rsidRPr="006344BF" w:rsidRDefault="006C4840" w:rsidP="006C4840">
      <w:pPr>
        <w:widowControl w:val="0"/>
        <w:suppressAutoHyphens/>
        <w:autoSpaceDE w:val="0"/>
        <w:ind w:firstLine="720"/>
        <w:jc w:val="center"/>
        <w:rPr>
          <w:rFonts w:eastAsia="Arial"/>
          <w:bCs/>
          <w:kern w:val="1"/>
        </w:rPr>
      </w:pPr>
    </w:p>
    <w:p w:rsidR="006C4840" w:rsidRPr="006344BF" w:rsidRDefault="006C4840" w:rsidP="006C4840">
      <w:pPr>
        <w:widowControl w:val="0"/>
        <w:suppressAutoHyphens/>
        <w:autoSpaceDE w:val="0"/>
        <w:ind w:firstLine="720"/>
        <w:jc w:val="center"/>
        <w:rPr>
          <w:rFonts w:eastAsia="Arial"/>
          <w:bCs/>
          <w:kern w:val="1"/>
        </w:rPr>
      </w:pPr>
      <w:r w:rsidRPr="006344BF">
        <w:rPr>
          <w:rFonts w:eastAsia="Arial"/>
          <w:bCs/>
          <w:kern w:val="1"/>
        </w:rPr>
        <w:t>1.</w:t>
      </w:r>
      <w:r w:rsidRPr="006344BF">
        <w:rPr>
          <w:bCs/>
          <w:kern w:val="1"/>
        </w:rPr>
        <w:t xml:space="preserve"> </w:t>
      </w:r>
      <w:r w:rsidRPr="006344BF">
        <w:rPr>
          <w:rFonts w:eastAsia="Arial"/>
          <w:bCs/>
          <w:kern w:val="1"/>
        </w:rPr>
        <w:t>Содержание</w:t>
      </w:r>
      <w:r w:rsidRPr="006344BF">
        <w:rPr>
          <w:bCs/>
          <w:kern w:val="1"/>
        </w:rPr>
        <w:t xml:space="preserve"> </w:t>
      </w:r>
      <w:r w:rsidRPr="006344BF">
        <w:rPr>
          <w:rFonts w:eastAsia="Arial"/>
          <w:bCs/>
          <w:kern w:val="1"/>
        </w:rPr>
        <w:t>заявки</w:t>
      </w:r>
      <w:r w:rsidRPr="006344BF">
        <w:rPr>
          <w:bCs/>
          <w:kern w:val="1"/>
        </w:rPr>
        <w:t xml:space="preserve"> </w:t>
      </w:r>
      <w:r w:rsidRPr="006344BF">
        <w:rPr>
          <w:rFonts w:eastAsia="Arial"/>
          <w:bCs/>
          <w:kern w:val="1"/>
        </w:rPr>
        <w:t>на</w:t>
      </w:r>
      <w:r w:rsidRPr="006344BF">
        <w:rPr>
          <w:bCs/>
          <w:kern w:val="1"/>
        </w:rPr>
        <w:t xml:space="preserve"> </w:t>
      </w:r>
      <w:r w:rsidRPr="006344BF">
        <w:rPr>
          <w:rFonts w:eastAsia="Arial"/>
          <w:bCs/>
          <w:kern w:val="1"/>
        </w:rPr>
        <w:t>участие</w:t>
      </w:r>
      <w:r w:rsidRPr="006344BF">
        <w:rPr>
          <w:bCs/>
          <w:kern w:val="1"/>
        </w:rPr>
        <w:t xml:space="preserve"> </w:t>
      </w:r>
      <w:r w:rsidRPr="006344BF">
        <w:rPr>
          <w:rFonts w:eastAsia="Arial"/>
          <w:bCs/>
          <w:kern w:val="1"/>
        </w:rPr>
        <w:t>в</w:t>
      </w:r>
      <w:r w:rsidRPr="006344BF">
        <w:rPr>
          <w:bCs/>
          <w:kern w:val="1"/>
        </w:rPr>
        <w:t xml:space="preserve"> </w:t>
      </w:r>
      <w:r w:rsidRPr="006344BF">
        <w:rPr>
          <w:rFonts w:eastAsia="Arial"/>
          <w:bCs/>
          <w:kern w:val="1"/>
        </w:rPr>
        <w:t>запросе предложений</w:t>
      </w:r>
    </w:p>
    <w:p w:rsidR="006C4840" w:rsidRPr="006344BF" w:rsidRDefault="006C4840" w:rsidP="006C4840">
      <w:pPr>
        <w:widowControl w:val="0"/>
        <w:suppressAutoHyphens/>
        <w:jc w:val="both"/>
        <w:rPr>
          <w:kern w:val="1"/>
          <w:lang w:eastAsia="hi-IN" w:bidi="hi-IN"/>
        </w:rPr>
      </w:pPr>
      <w:r w:rsidRPr="006344BF">
        <w:rPr>
          <w:rFonts w:eastAsia="Arial"/>
          <w:kern w:val="1"/>
          <w:lang w:eastAsia="hi-IN" w:bidi="hi-IN"/>
        </w:rPr>
        <w:tab/>
        <w:t>1.</w:t>
      </w:r>
      <w:r w:rsidRPr="006344BF">
        <w:rPr>
          <w:kern w:val="1"/>
          <w:lang w:eastAsia="hi-IN" w:bidi="hi-IN"/>
        </w:rPr>
        <w:t xml:space="preserve"> Содержание заявки на участие в запросе предложений (требуемые Заказчиком сведения и документы) устанавливается в </w:t>
      </w:r>
      <w:r w:rsidRPr="006344BF">
        <w:rPr>
          <w:i/>
          <w:kern w:val="1"/>
          <w:lang w:eastAsia="hi-IN" w:bidi="hi-IN"/>
        </w:rPr>
        <w:t>Информационной карте</w:t>
      </w:r>
      <w:r w:rsidRPr="006344BF">
        <w:rPr>
          <w:kern w:val="1"/>
          <w:lang w:eastAsia="hi-IN" w:bidi="hi-IN"/>
        </w:rPr>
        <w:t xml:space="preserve"> настоящей документации запроса предложений.</w:t>
      </w:r>
    </w:p>
    <w:p w:rsidR="006C4840" w:rsidRPr="006344BF" w:rsidRDefault="006C4840" w:rsidP="006C4840">
      <w:pPr>
        <w:widowControl w:val="0"/>
        <w:suppressLineNumbers/>
        <w:suppressAutoHyphens/>
        <w:snapToGrid w:val="0"/>
        <w:jc w:val="both"/>
        <w:rPr>
          <w:rFonts w:eastAsia="Arial"/>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i/>
          <w:kern w:val="1"/>
          <w:lang w:eastAsia="hi-IN" w:bidi="hi-IN"/>
        </w:rPr>
        <w:t>Информационной</w:t>
      </w:r>
      <w:r w:rsidRPr="006344BF">
        <w:rPr>
          <w:i/>
          <w:kern w:val="1"/>
          <w:lang w:eastAsia="hi-IN" w:bidi="hi-IN"/>
        </w:rPr>
        <w:t xml:space="preserve"> </w:t>
      </w:r>
      <w:r w:rsidRPr="006344BF">
        <w:rPr>
          <w:rFonts w:eastAsia="Lucida Sans Unicode"/>
          <w:i/>
          <w:kern w:val="1"/>
          <w:lang w:eastAsia="hi-IN" w:bidi="hi-IN"/>
        </w:rPr>
        <w:t>карте</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обязательных</w:t>
      </w:r>
      <w:r w:rsidRPr="006344BF">
        <w:rPr>
          <w:kern w:val="1"/>
          <w:lang w:eastAsia="hi-IN" w:bidi="hi-IN"/>
        </w:rPr>
        <w:t xml:space="preserve"> </w:t>
      </w:r>
      <w:r w:rsidRPr="006344BF">
        <w:rPr>
          <w:rFonts w:eastAsia="Arial"/>
          <w:kern w:val="1"/>
          <w:lang w:eastAsia="hi-IN" w:bidi="hi-IN"/>
        </w:rPr>
        <w:t>сведений</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являющихся</w:t>
      </w:r>
      <w:r w:rsidRPr="006344BF">
        <w:rPr>
          <w:kern w:val="1"/>
          <w:lang w:eastAsia="hi-IN" w:bidi="hi-IN"/>
        </w:rPr>
        <w:t xml:space="preserve"> </w:t>
      </w:r>
      <w:r w:rsidRPr="006344BF">
        <w:rPr>
          <w:rFonts w:eastAsia="Arial"/>
          <w:kern w:val="1"/>
          <w:lang w:eastAsia="hi-IN" w:bidi="hi-IN"/>
        </w:rPr>
        <w:t>условием</w:t>
      </w:r>
      <w:r w:rsidRPr="006344BF">
        <w:rPr>
          <w:kern w:val="1"/>
          <w:lang w:eastAsia="hi-IN" w:bidi="hi-IN"/>
        </w:rPr>
        <w:t xml:space="preserve"> </w:t>
      </w:r>
      <w:r w:rsidRPr="006344BF">
        <w:rPr>
          <w:rFonts w:eastAsia="Arial"/>
          <w:kern w:val="1"/>
          <w:lang w:eastAsia="hi-IN" w:bidi="hi-IN"/>
        </w:rPr>
        <w:t>допуска</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Arial"/>
          <w:kern w:val="1"/>
          <w:lang w:eastAsia="hi-IN" w:bidi="hi-IN"/>
        </w:rPr>
        <w:t>участию</w:t>
      </w:r>
      <w:r w:rsidRPr="006344BF">
        <w:rPr>
          <w:kern w:val="1"/>
          <w:lang w:eastAsia="hi-IN" w:bidi="hi-IN"/>
        </w:rPr>
        <w:t xml:space="preserve"> </w:t>
      </w:r>
      <w:r w:rsidRPr="006344BF">
        <w:rPr>
          <w:rFonts w:eastAsia="Arial"/>
          <w:kern w:val="1"/>
          <w:lang w:eastAsia="hi-IN" w:bidi="hi-IN"/>
        </w:rPr>
        <w:t>в</w:t>
      </w:r>
      <w:r w:rsidRPr="006344BF">
        <w:rPr>
          <w:kern w:val="1"/>
          <w:lang w:eastAsia="hi-IN" w:bidi="hi-IN"/>
        </w:rPr>
        <w:t xml:space="preserve"> </w:t>
      </w:r>
      <w:r w:rsidRPr="006344BF">
        <w:rPr>
          <w:rFonts w:eastAsia="Arial"/>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дополнительных</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связанных</w:t>
      </w:r>
      <w:r w:rsidRPr="006344BF">
        <w:rPr>
          <w:kern w:val="1"/>
          <w:lang w:eastAsia="hi-IN" w:bidi="hi-IN"/>
        </w:rPr>
        <w:t xml:space="preserve"> </w:t>
      </w:r>
      <w:r w:rsidRPr="006344BF">
        <w:rPr>
          <w:rFonts w:eastAsia="Arial"/>
          <w:kern w:val="1"/>
          <w:lang w:eastAsia="hi-IN" w:bidi="hi-IN"/>
        </w:rPr>
        <w:t>с</w:t>
      </w:r>
      <w:r w:rsidRPr="006344BF">
        <w:rPr>
          <w:kern w:val="1"/>
          <w:lang w:eastAsia="hi-IN" w:bidi="hi-IN"/>
        </w:rPr>
        <w:t xml:space="preserve"> </w:t>
      </w:r>
      <w:r w:rsidRPr="006344BF">
        <w:rPr>
          <w:rFonts w:eastAsia="Arial"/>
          <w:kern w:val="1"/>
          <w:lang w:eastAsia="hi-IN" w:bidi="hi-IN"/>
        </w:rPr>
        <w:t>оценкой</w:t>
      </w:r>
      <w:r w:rsidRPr="006344BF">
        <w:rPr>
          <w:kern w:val="1"/>
          <w:lang w:eastAsia="hi-IN" w:bidi="hi-IN"/>
        </w:rPr>
        <w:t xml:space="preserve"> </w:t>
      </w:r>
      <w:r w:rsidRPr="006344BF">
        <w:rPr>
          <w:rFonts w:eastAsia="Arial"/>
          <w:kern w:val="1"/>
          <w:lang w:eastAsia="hi-IN" w:bidi="hi-IN"/>
        </w:rPr>
        <w:t>заявок</w:t>
      </w:r>
      <w:r w:rsidRPr="006344BF">
        <w:rPr>
          <w:kern w:val="1"/>
          <w:lang w:eastAsia="hi-IN" w:bidi="hi-IN"/>
        </w:rPr>
        <w:t xml:space="preserve"> </w:t>
      </w:r>
      <w:r w:rsidRPr="006344BF">
        <w:rPr>
          <w:rFonts w:eastAsia="Arial"/>
          <w:kern w:val="1"/>
          <w:lang w:eastAsia="hi-IN" w:bidi="hi-IN"/>
        </w:rPr>
        <w:t>по</w:t>
      </w:r>
      <w:r w:rsidRPr="006344BF">
        <w:rPr>
          <w:kern w:val="1"/>
          <w:lang w:eastAsia="hi-IN" w:bidi="hi-IN"/>
        </w:rPr>
        <w:t xml:space="preserve"> </w:t>
      </w:r>
      <w:r w:rsidRPr="006344BF">
        <w:rPr>
          <w:rFonts w:eastAsia="Arial"/>
          <w:kern w:val="1"/>
          <w:lang w:eastAsia="hi-IN" w:bidi="hi-IN"/>
        </w:rPr>
        <w:t>установленным</w:t>
      </w:r>
      <w:r w:rsidRPr="006344BF">
        <w:rPr>
          <w:kern w:val="1"/>
          <w:lang w:eastAsia="hi-IN" w:bidi="hi-IN"/>
        </w:rPr>
        <w:t xml:space="preserve"> </w:t>
      </w:r>
      <w:r w:rsidRPr="006344BF">
        <w:rPr>
          <w:rFonts w:eastAsia="Arial"/>
          <w:kern w:val="1"/>
          <w:lang w:eastAsia="hi-IN" w:bidi="hi-IN"/>
        </w:rPr>
        <w:t>критериям.</w:t>
      </w:r>
    </w:p>
    <w:p w:rsidR="006C4840" w:rsidRPr="006344BF" w:rsidRDefault="006C4840" w:rsidP="006C4840">
      <w:pPr>
        <w:widowControl w:val="0"/>
        <w:suppressLineNumbers/>
        <w:suppressAutoHyphens/>
        <w:snapToGrid w:val="0"/>
        <w:jc w:val="both"/>
        <w:rPr>
          <w:rFonts w:eastAsia="Arial"/>
          <w:kern w:val="1"/>
          <w:lang w:eastAsia="hi-IN" w:bidi="hi-IN"/>
        </w:rPr>
      </w:pPr>
    </w:p>
    <w:p w:rsidR="006C4840" w:rsidRPr="006344BF" w:rsidRDefault="006C4840" w:rsidP="006C4840">
      <w:pPr>
        <w:widowControl w:val="0"/>
        <w:suppressAutoHyphens/>
        <w:jc w:val="center"/>
        <w:rPr>
          <w:rFonts w:eastAsia="Lucida Sans Unicode"/>
          <w:bCs/>
          <w:kern w:val="1"/>
          <w:lang w:eastAsia="hi-IN" w:bidi="hi-IN"/>
        </w:rPr>
      </w:pPr>
      <w:r w:rsidRPr="006344BF">
        <w:rPr>
          <w:rFonts w:eastAsia="Arial"/>
          <w:bCs/>
          <w:kern w:val="1"/>
          <w:lang w:eastAsia="hi-IN" w:bidi="hi-IN"/>
        </w:rPr>
        <w:t>2.</w:t>
      </w:r>
      <w:r w:rsidRPr="006344BF">
        <w:rPr>
          <w:bCs/>
          <w:kern w:val="1"/>
          <w:lang w:eastAsia="hi-IN" w:bidi="hi-IN"/>
        </w:rPr>
        <w:t xml:space="preserve"> </w:t>
      </w:r>
      <w:r w:rsidRPr="006344BF">
        <w:rPr>
          <w:rFonts w:eastAsia="Lucida Sans Unicode"/>
          <w:bCs/>
          <w:kern w:val="1"/>
          <w:lang w:eastAsia="hi-IN" w:bidi="hi-IN"/>
        </w:rPr>
        <w:t>Требования</w:t>
      </w:r>
      <w:r w:rsidRPr="006344BF">
        <w:rPr>
          <w:bCs/>
          <w:kern w:val="1"/>
          <w:lang w:eastAsia="hi-IN" w:bidi="hi-IN"/>
        </w:rPr>
        <w:t xml:space="preserve"> </w:t>
      </w:r>
      <w:r w:rsidRPr="006344BF">
        <w:rPr>
          <w:rFonts w:eastAsia="Lucida Sans Unicode"/>
          <w:bCs/>
          <w:kern w:val="1"/>
          <w:lang w:eastAsia="hi-IN" w:bidi="hi-IN"/>
        </w:rPr>
        <w:t>к</w:t>
      </w:r>
      <w:r w:rsidRPr="006344BF">
        <w:rPr>
          <w:bCs/>
          <w:kern w:val="1"/>
          <w:lang w:eastAsia="hi-IN" w:bidi="hi-IN"/>
        </w:rPr>
        <w:t xml:space="preserve"> </w:t>
      </w:r>
      <w:r w:rsidRPr="006344BF">
        <w:rPr>
          <w:rFonts w:eastAsia="Lucida Sans Unicode"/>
          <w:bCs/>
          <w:kern w:val="1"/>
          <w:lang w:eastAsia="hi-IN" w:bidi="hi-IN"/>
        </w:rPr>
        <w:t>оформлению</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225418" w:rsidRPr="006344BF" w:rsidRDefault="006C4840" w:rsidP="008C4BD9">
      <w:pPr>
        <w:pStyle w:val="aff1"/>
        <w:spacing w:before="0" w:after="0" w:afterAutospacing="0"/>
        <w:ind w:right="-2"/>
        <w:jc w:val="both"/>
        <w:rPr>
          <w:rFonts w:ascii="Times New Roman" w:hAnsi="Times New Roman" w:cs="Times New Roman"/>
          <w:color w:val="auto"/>
          <w:sz w:val="22"/>
          <w:szCs w:val="22"/>
        </w:rPr>
      </w:pPr>
      <w:r w:rsidRPr="006344BF">
        <w:rPr>
          <w:rFonts w:ascii="Times New Roman" w:eastAsia="Arial" w:hAnsi="Times New Roman" w:cs="Times New Roman"/>
          <w:color w:val="auto"/>
          <w:kern w:val="1"/>
          <w:sz w:val="22"/>
          <w:szCs w:val="22"/>
          <w:lang w:eastAsia="hi-IN" w:bidi="hi-IN"/>
        </w:rPr>
        <w:tab/>
        <w:t>1.</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Участник запроса предложений</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направляет</w:t>
      </w:r>
      <w:r w:rsidRPr="006344BF">
        <w:rPr>
          <w:rFonts w:ascii="Times New Roman" w:hAnsi="Times New Roman" w:cs="Times New Roman"/>
          <w:color w:val="auto"/>
          <w:kern w:val="1"/>
          <w:sz w:val="22"/>
          <w:szCs w:val="22"/>
          <w:lang w:eastAsia="hi-IN" w:bidi="hi-IN"/>
        </w:rPr>
        <w:t xml:space="preserve"> в запечатанном конверте </w:t>
      </w:r>
      <w:r w:rsidRPr="006344BF">
        <w:rPr>
          <w:rFonts w:ascii="Times New Roman" w:eastAsia="Lucida Sans Unicode" w:hAnsi="Times New Roman" w:cs="Times New Roman"/>
          <w:color w:val="auto"/>
          <w:kern w:val="1"/>
          <w:sz w:val="22"/>
          <w:szCs w:val="22"/>
          <w:lang w:eastAsia="hi-IN" w:bidi="hi-IN"/>
        </w:rPr>
        <w:t>заявку</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участие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запросе предложений</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i/>
          <w:color w:val="auto"/>
          <w:kern w:val="1"/>
          <w:sz w:val="22"/>
          <w:szCs w:val="22"/>
          <w:lang w:eastAsia="hi-IN" w:bidi="hi-IN"/>
        </w:rPr>
        <w:t>письменной</w:t>
      </w:r>
      <w:r w:rsidRPr="006344BF">
        <w:rPr>
          <w:rFonts w:ascii="Times New Roman" w:hAnsi="Times New Roman" w:cs="Times New Roman"/>
          <w:i/>
          <w:color w:val="auto"/>
          <w:kern w:val="1"/>
          <w:sz w:val="22"/>
          <w:szCs w:val="22"/>
          <w:lang w:eastAsia="hi-IN" w:bidi="hi-IN"/>
        </w:rPr>
        <w:t xml:space="preserve"> </w:t>
      </w:r>
      <w:r w:rsidRPr="006344BF">
        <w:rPr>
          <w:rFonts w:ascii="Times New Roman" w:eastAsia="Lucida Sans Unicode" w:hAnsi="Times New Roman" w:cs="Times New Roman"/>
          <w:i/>
          <w:color w:val="auto"/>
          <w:kern w:val="1"/>
          <w:sz w:val="22"/>
          <w:szCs w:val="22"/>
          <w:lang w:eastAsia="hi-IN" w:bidi="hi-IN"/>
        </w:rPr>
        <w:t>форме</w:t>
      </w:r>
      <w:r w:rsidRPr="006344BF">
        <w:rPr>
          <w:rFonts w:ascii="Times New Roman" w:hAnsi="Times New Roman" w:cs="Times New Roman"/>
          <w:color w:val="auto"/>
          <w:kern w:val="1"/>
          <w:sz w:val="22"/>
          <w:szCs w:val="22"/>
          <w:lang w:eastAsia="hi-IN" w:bidi="hi-IN"/>
        </w:rPr>
        <w:t xml:space="preserve"> </w:t>
      </w:r>
      <w:r w:rsidRPr="006344BF">
        <w:rPr>
          <w:rFonts w:ascii="Times New Roman" w:hAnsi="Times New Roman" w:cs="Times New Roman"/>
          <w:color w:val="auto"/>
          <w:sz w:val="22"/>
          <w:szCs w:val="22"/>
        </w:rPr>
        <w:t>по адресу:</w:t>
      </w:r>
      <w:r w:rsidR="00225418" w:rsidRPr="006344BF">
        <w:rPr>
          <w:rFonts w:ascii="Times New Roman" w:hAnsi="Times New Roman" w:cs="Times New Roman"/>
          <w:color w:val="auto"/>
          <w:sz w:val="22"/>
          <w:szCs w:val="22"/>
        </w:rPr>
        <w:t xml:space="preserve"> РФ, 350047, г. Краснодар, ул. Красных </w:t>
      </w:r>
      <w:r w:rsidR="00225418" w:rsidRPr="006344BF">
        <w:rPr>
          <w:rFonts w:ascii="Times New Roman" w:hAnsi="Times New Roman" w:cs="Times New Roman"/>
          <w:color w:val="auto"/>
          <w:sz w:val="22"/>
          <w:szCs w:val="22"/>
        </w:rPr>
        <w:lastRenderedPageBreak/>
        <w:t>Партизан, 75/1 в запечатанном конверте с указанием наименования организации, лота и контактной информацией.</w:t>
      </w:r>
    </w:p>
    <w:p w:rsidR="008C4BD9" w:rsidRPr="006344BF" w:rsidRDefault="006C4840" w:rsidP="008C4BD9">
      <w:pPr>
        <w:widowControl w:val="0"/>
        <w:suppressAutoHyphens/>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Содержание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должно</w:t>
      </w:r>
      <w:r w:rsidRPr="006344BF">
        <w:rPr>
          <w:kern w:val="1"/>
          <w:lang w:eastAsia="hi-IN" w:bidi="hi-IN"/>
        </w:rPr>
        <w:t xml:space="preserve"> </w:t>
      </w:r>
      <w:r w:rsidRPr="006344BF">
        <w:rPr>
          <w:rFonts w:eastAsia="Lucida Sans Unicode"/>
          <w:kern w:val="1"/>
          <w:lang w:eastAsia="hi-IN" w:bidi="hi-IN"/>
        </w:rPr>
        <w:t>соответствовать</w:t>
      </w:r>
      <w:r w:rsidRPr="006344BF">
        <w:rPr>
          <w:kern w:val="1"/>
          <w:lang w:eastAsia="hi-IN" w:bidi="hi-IN"/>
        </w:rPr>
        <w:t xml:space="preserve"> </w:t>
      </w:r>
      <w:r w:rsidRPr="006344BF">
        <w:rPr>
          <w:rFonts w:eastAsia="Lucida Sans Unicode"/>
          <w:kern w:val="1"/>
          <w:lang w:eastAsia="hi-IN" w:bidi="hi-IN"/>
        </w:rPr>
        <w:t>прилагаемой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r w:rsidR="008C4BD9" w:rsidRPr="006344BF">
        <w:rPr>
          <w:rFonts w:eastAsia="Lucida Sans Unicode"/>
          <w:kern w:val="1"/>
          <w:lang w:eastAsia="hi-IN" w:bidi="hi-IN"/>
        </w:rPr>
        <w:t>.</w:t>
      </w:r>
    </w:p>
    <w:p w:rsidR="006C4840" w:rsidRPr="006344BF" w:rsidRDefault="006C4840" w:rsidP="006C4840">
      <w:pPr>
        <w:widowControl w:val="0"/>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Заявка на участие в запросе предложений,</w:t>
      </w:r>
      <w:r w:rsidRPr="006344BF">
        <w:rPr>
          <w:kern w:val="1"/>
          <w:lang w:eastAsia="hi-IN" w:bidi="hi-IN"/>
        </w:rPr>
        <w:t xml:space="preserve"> </w:t>
      </w:r>
      <w:r w:rsidRPr="006344BF">
        <w:rPr>
          <w:rFonts w:eastAsia="Lucida Sans Unicode"/>
          <w:kern w:val="1"/>
          <w:lang w:eastAsia="hi-IN" w:bidi="hi-IN"/>
        </w:rPr>
        <w:t>представленная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письменной</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должна</w:t>
      </w:r>
      <w:r w:rsidRPr="006344BF">
        <w:rPr>
          <w:kern w:val="1"/>
          <w:lang w:eastAsia="hi-IN" w:bidi="hi-IN"/>
        </w:rPr>
        <w:t xml:space="preserve"> </w:t>
      </w:r>
      <w:r w:rsidRPr="006344BF">
        <w:rPr>
          <w:rFonts w:eastAsia="Lucida Sans Unicode"/>
          <w:kern w:val="1"/>
          <w:lang w:eastAsia="hi-IN" w:bidi="hi-IN"/>
        </w:rPr>
        <w:t>быть</w:t>
      </w:r>
      <w:r w:rsidRPr="006344BF">
        <w:rPr>
          <w:kern w:val="1"/>
          <w:lang w:eastAsia="hi-IN" w:bidi="hi-IN"/>
        </w:rPr>
        <w:t xml:space="preserve"> </w:t>
      </w:r>
      <w:r w:rsidRPr="006344BF">
        <w:rPr>
          <w:rFonts w:eastAsia="Lucida Sans Unicode"/>
          <w:kern w:val="1"/>
          <w:lang w:eastAsia="hi-IN" w:bidi="hi-IN"/>
        </w:rPr>
        <w:t>подписана</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 (руководителя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скреплена</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 В случае если заявка на участие в запросе предложений, представленная участником запроса предложений,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предложений необходимо представить оригинал или нотариально заверенную копию доверенности.</w:t>
      </w:r>
    </w:p>
    <w:p w:rsidR="00920F72" w:rsidRPr="006344BF" w:rsidRDefault="00920F72" w:rsidP="00920F72">
      <w:pPr>
        <w:pStyle w:val="2f3"/>
        <w:shd w:val="clear" w:color="auto" w:fill="auto"/>
        <w:tabs>
          <w:tab w:val="left" w:pos="284"/>
          <w:tab w:val="left" w:pos="709"/>
        </w:tabs>
        <w:spacing w:line="240" w:lineRule="auto"/>
        <w:ind w:firstLine="709"/>
        <w:rPr>
          <w:sz w:val="22"/>
          <w:szCs w:val="22"/>
        </w:rPr>
      </w:pPr>
      <w:r w:rsidRPr="006344BF">
        <w:rPr>
          <w:rFonts w:eastAsia="Lucida Sans Unicode"/>
          <w:kern w:val="1"/>
          <w:sz w:val="22"/>
          <w:szCs w:val="22"/>
          <w:lang w:eastAsia="hi-IN" w:bidi="hi-IN"/>
        </w:rPr>
        <w:t xml:space="preserve">4. </w:t>
      </w:r>
      <w:r w:rsidRPr="006344BF">
        <w:rPr>
          <w:sz w:val="22"/>
          <w:szCs w:val="22"/>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Все листы заявки на участие в закупке, все листы тома заявки на участие в закупке должны быть прошиты и пронумерованы.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6C4840" w:rsidRPr="006344BF" w:rsidRDefault="006C4840" w:rsidP="006C4840">
      <w:pPr>
        <w:widowControl w:val="0"/>
        <w:suppressAutoHyphens/>
        <w:ind w:firstLine="708"/>
        <w:jc w:val="both"/>
        <w:rPr>
          <w:rFonts w:eastAsia="Calibri"/>
        </w:rPr>
      </w:pPr>
      <w:r w:rsidRPr="006344BF">
        <w:rPr>
          <w:rFonts w:eastAsia="Calibri"/>
        </w:rPr>
        <w:t>Все документы в составе заявки на участие в запросе предложений должны быть подготовлены на русском языке или с приложением</w:t>
      </w:r>
      <w:r w:rsidR="00873791" w:rsidRPr="006344BF">
        <w:rPr>
          <w:rFonts w:eastAsia="Calibri"/>
        </w:rPr>
        <w:t>,</w:t>
      </w:r>
      <w:r w:rsidRPr="006344BF">
        <w:rPr>
          <w:rFonts w:eastAsia="Calibri"/>
        </w:rPr>
        <w:t xml:space="preserve"> заверенн</w:t>
      </w:r>
      <w:r w:rsidR="00873791" w:rsidRPr="006344BF">
        <w:rPr>
          <w:rFonts w:eastAsia="Calibri"/>
        </w:rPr>
        <w:t>ым</w:t>
      </w:r>
      <w:r w:rsidRPr="006344BF">
        <w:rPr>
          <w:rFonts w:eastAsia="Calibri"/>
        </w:rPr>
        <w:t xml:space="preserve"> в надлежащем порядке</w:t>
      </w:r>
      <w:r w:rsidR="00873791" w:rsidRPr="006344BF">
        <w:rPr>
          <w:rFonts w:eastAsia="Calibri"/>
        </w:rPr>
        <w:t>,</w:t>
      </w:r>
      <w:r w:rsidRPr="006344BF">
        <w:rPr>
          <w:rFonts w:eastAsia="Calibri"/>
        </w:rPr>
        <w:t xml:space="preserve"> переводом на русский язык.</w:t>
      </w:r>
    </w:p>
    <w:p w:rsidR="006C4840" w:rsidRPr="006344BF" w:rsidRDefault="006C4840" w:rsidP="006C4840">
      <w:pPr>
        <w:widowControl w:val="0"/>
        <w:suppressAutoHyphens/>
        <w:ind w:firstLine="708"/>
        <w:jc w:val="both"/>
        <w:rPr>
          <w:rFonts w:eastAsia="Lucida Sans Unicode"/>
          <w:kern w:val="1"/>
          <w:lang w:eastAsia="hi-IN" w:bidi="hi-IN"/>
        </w:rPr>
      </w:pPr>
      <w:r w:rsidRPr="006344BF">
        <w:rPr>
          <w:rFonts w:eastAsia="Lucida Sans Unicode"/>
          <w:kern w:val="1"/>
          <w:lang w:eastAsia="hi-IN" w:bidi="hi-IN"/>
        </w:rPr>
        <w:t xml:space="preserve">5. Непредставление необходимых документов в составе заявки на участие в запросе </w:t>
      </w:r>
      <w:r w:rsidRPr="006344BF">
        <w:rPr>
          <w:rFonts w:eastAsia="Calibri"/>
        </w:rPr>
        <w:t>предложений</w:t>
      </w:r>
      <w:r w:rsidRPr="006344BF">
        <w:rPr>
          <w:rFonts w:eastAsia="Lucida Sans Unicode"/>
          <w:kern w:val="1"/>
          <w:lang w:eastAsia="hi-IN" w:bidi="hi-IN"/>
        </w:rPr>
        <w:t xml:space="preserve">, наличие в таких документах недостоверных сведений об участнике запроса </w:t>
      </w:r>
      <w:r w:rsidRPr="006344BF">
        <w:rPr>
          <w:rFonts w:eastAsia="Calibri"/>
        </w:rPr>
        <w:t>предложений</w:t>
      </w:r>
      <w:r w:rsidRPr="006344BF">
        <w:rPr>
          <w:rFonts w:eastAsia="Lucida Sans Unicode"/>
          <w:kern w:val="1"/>
          <w:lang w:eastAsia="hi-IN" w:bidi="hi-IN"/>
        </w:rPr>
        <w:t xml:space="preserve">, о предмете закупки, несоответствие заявки требованиям документации запроса </w:t>
      </w:r>
      <w:r w:rsidRPr="006344BF">
        <w:rPr>
          <w:rFonts w:eastAsia="Calibri"/>
        </w:rPr>
        <w:t>предложений</w:t>
      </w:r>
      <w:r w:rsidRPr="006344BF">
        <w:rPr>
          <w:rFonts w:eastAsia="Lucida Sans Unicode"/>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6344BF">
        <w:rPr>
          <w:rFonts w:eastAsia="Calibri"/>
        </w:rPr>
        <w:t>предложений</w:t>
      </w:r>
      <w:r w:rsidRPr="006344BF">
        <w:rPr>
          <w:rFonts w:eastAsia="Lucida Sans Unicode"/>
          <w:kern w:val="1"/>
          <w:lang w:eastAsia="hi-IN" w:bidi="hi-IN"/>
        </w:rPr>
        <w:t>.</w:t>
      </w:r>
    </w:p>
    <w:p w:rsidR="006C4840" w:rsidRPr="006344BF" w:rsidRDefault="006C4840"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6. Заявки на участие в запросе предложений,</w:t>
      </w:r>
      <w:r w:rsidRPr="006344BF">
        <w:rPr>
          <w:kern w:val="1"/>
          <w:lang w:eastAsia="hi-IN" w:bidi="hi-IN"/>
        </w:rPr>
        <w:t xml:space="preserve"> </w:t>
      </w:r>
      <w:r w:rsidRPr="006344BF">
        <w:rPr>
          <w:rFonts w:eastAsia="Lucida Sans Unicode"/>
          <w:kern w:val="1"/>
          <w:lang w:eastAsia="hi-IN" w:bidi="hi-IN"/>
        </w:rPr>
        <w:t>направленные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нарушением</w:t>
      </w:r>
      <w:r w:rsidRPr="006344BF">
        <w:rPr>
          <w:kern w:val="1"/>
          <w:lang w:eastAsia="hi-IN" w:bidi="hi-IN"/>
        </w:rPr>
        <w:t xml:space="preserve"> </w:t>
      </w:r>
      <w:r w:rsidRPr="006344BF">
        <w:rPr>
          <w:rFonts w:eastAsia="Lucida Sans Unicode"/>
          <w:kern w:val="1"/>
          <w:lang w:eastAsia="hi-IN" w:bidi="hi-IN"/>
        </w:rPr>
        <w:t>установленного</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настоящем</w:t>
      </w:r>
      <w:r w:rsidRPr="006344BF">
        <w:rPr>
          <w:kern w:val="1"/>
          <w:lang w:eastAsia="hi-IN" w:bidi="hi-IN"/>
        </w:rPr>
        <w:t xml:space="preserve"> разделе </w:t>
      </w:r>
      <w:r w:rsidRPr="006344BF">
        <w:rPr>
          <w:rFonts w:eastAsia="Lucida Sans Unicode"/>
          <w:kern w:val="1"/>
          <w:lang w:eastAsia="hi-IN" w:bidi="hi-IN"/>
        </w:rPr>
        <w:t>порядка,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принимаются</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рассматриваются.</w:t>
      </w:r>
    </w:p>
    <w:p w:rsidR="00B40E08" w:rsidRPr="006344BF" w:rsidRDefault="00B40E08"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 xml:space="preserve">7. </w:t>
      </w:r>
      <w:r w:rsidRPr="006344BF">
        <w:t>Сведения, которые содержатся в заявк</w:t>
      </w:r>
      <w:r w:rsidR="00334407" w:rsidRPr="006344BF">
        <w:t>е</w:t>
      </w:r>
      <w:r w:rsidRPr="006344BF">
        <w:t xml:space="preserve"> участник</w:t>
      </w:r>
      <w:r w:rsidR="00334407" w:rsidRPr="006344BF">
        <w:t>а</w:t>
      </w:r>
      <w:r w:rsidRPr="006344BF">
        <w:t xml:space="preserve">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r w:rsidR="00334407" w:rsidRPr="006344BF">
        <w:t>.</w:t>
      </w:r>
    </w:p>
    <w:p w:rsidR="006C4840" w:rsidRPr="006344BF" w:rsidRDefault="006C4840" w:rsidP="006C4840">
      <w:pPr>
        <w:widowControl w:val="0"/>
        <w:suppressAutoHyphens/>
        <w:ind w:firstLine="709"/>
        <w:jc w:val="both"/>
        <w:rPr>
          <w:rFonts w:eastAsia="Lucida Sans Unicode"/>
          <w:kern w:val="1"/>
          <w:lang w:eastAsia="hi-IN" w:bidi="hi-IN"/>
        </w:rPr>
      </w:pPr>
    </w:p>
    <w:p w:rsidR="006C4840" w:rsidRPr="006344BF" w:rsidRDefault="006C4840" w:rsidP="006C4840">
      <w:pPr>
        <w:widowControl w:val="0"/>
        <w:tabs>
          <w:tab w:val="left" w:pos="1080"/>
          <w:tab w:val="left" w:pos="2880"/>
        </w:tabs>
        <w:suppressAutoHyphens/>
        <w:spacing w:before="60"/>
        <w:jc w:val="center"/>
        <w:rPr>
          <w:bCs/>
          <w:kern w:val="1"/>
          <w:lang w:eastAsia="hi-IN" w:bidi="hi-IN"/>
        </w:rPr>
      </w:pPr>
      <w:r w:rsidRPr="006344BF">
        <w:rPr>
          <w:rFonts w:eastAsia="Arial Unicode MS"/>
          <w:bCs/>
          <w:kern w:val="1"/>
          <w:lang w:eastAsia="hi-IN" w:bidi="hi-IN"/>
        </w:rPr>
        <w:t>3.</w:t>
      </w:r>
      <w:r w:rsidRPr="006344BF">
        <w:rPr>
          <w:bCs/>
          <w:kern w:val="1"/>
          <w:lang w:eastAsia="hi-IN" w:bidi="hi-IN"/>
        </w:rPr>
        <w:t xml:space="preserve"> </w:t>
      </w:r>
      <w:r w:rsidRPr="006344BF">
        <w:rPr>
          <w:rFonts w:eastAsia="Lucida Sans Unicode"/>
          <w:bCs/>
          <w:kern w:val="1"/>
          <w:lang w:eastAsia="hi-IN" w:bidi="hi-IN"/>
        </w:rPr>
        <w:t>Подача</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8C4BD9"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Arial Unicode MS"/>
          <w:kern w:val="1"/>
          <w:lang w:eastAsia="hi-IN" w:bidi="hi-IN"/>
        </w:rPr>
        <w:t>Участник</w:t>
      </w:r>
      <w:r w:rsidRPr="006344BF">
        <w:rPr>
          <w:kern w:val="1"/>
          <w:lang w:eastAsia="hi-IN" w:bidi="hi-IN"/>
        </w:rPr>
        <w:t xml:space="preserve"> </w:t>
      </w:r>
      <w:r w:rsidRPr="006344BF">
        <w:rPr>
          <w:rFonts w:eastAsia="Lucida Sans Unicode"/>
          <w:kern w:val="1"/>
          <w:lang w:eastAsia="hi-IN" w:bidi="hi-IN"/>
        </w:rPr>
        <w:t>долже</w:t>
      </w:r>
      <w:r w:rsidRPr="006344BF">
        <w:rPr>
          <w:rFonts w:eastAsia="Arial Unicode MS"/>
          <w:kern w:val="1"/>
          <w:lang w:eastAsia="hi-IN" w:bidi="hi-IN"/>
        </w:rPr>
        <w:t>н</w:t>
      </w:r>
      <w:r w:rsidRPr="006344BF">
        <w:rPr>
          <w:kern w:val="1"/>
          <w:lang w:eastAsia="hi-IN" w:bidi="hi-IN"/>
        </w:rPr>
        <w:t xml:space="preserve"> </w:t>
      </w:r>
      <w:r w:rsidRPr="006344BF">
        <w:rPr>
          <w:rFonts w:eastAsia="Lucida Sans Unicode"/>
          <w:kern w:val="1"/>
          <w:lang w:eastAsia="hi-IN" w:bidi="hi-IN"/>
        </w:rPr>
        <w:t>обеспечить</w:t>
      </w:r>
      <w:r w:rsidRPr="006344BF">
        <w:rPr>
          <w:kern w:val="1"/>
          <w:lang w:eastAsia="hi-IN" w:bidi="hi-IN"/>
        </w:rPr>
        <w:t xml:space="preserve"> </w:t>
      </w:r>
      <w:r w:rsidRPr="006344BF">
        <w:rPr>
          <w:rFonts w:eastAsia="Lucida Sans Unicode"/>
          <w:kern w:val="1"/>
          <w:lang w:eastAsia="hi-IN" w:bidi="hi-IN"/>
        </w:rPr>
        <w:t>доставку</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на участие в запросе предложений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адресу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2.</w:t>
      </w:r>
      <w:r w:rsidRPr="006344BF">
        <w:rPr>
          <w:kern w:val="1"/>
        </w:rPr>
        <w:t xml:space="preserve"> </w:t>
      </w:r>
      <w:r w:rsidRPr="006344BF">
        <w:rPr>
          <w:rFonts w:eastAsia="Arial"/>
          <w:kern w:val="1"/>
        </w:rPr>
        <w:t>Дата</w:t>
      </w:r>
      <w:r w:rsidRPr="006344BF">
        <w:rPr>
          <w:kern w:val="1"/>
        </w:rPr>
        <w:t xml:space="preserve"> </w:t>
      </w:r>
      <w:r w:rsidRPr="006344BF">
        <w:rPr>
          <w:rFonts w:eastAsia="Arial"/>
          <w:kern w:val="1"/>
        </w:rPr>
        <w:t>начала</w:t>
      </w:r>
      <w:r w:rsidRPr="006344BF">
        <w:rPr>
          <w:kern w:val="1"/>
        </w:rPr>
        <w:t xml:space="preserve"> </w:t>
      </w:r>
      <w:r w:rsidRPr="006344BF">
        <w:rPr>
          <w:rFonts w:eastAsia="Arial"/>
          <w:kern w:val="1"/>
        </w:rPr>
        <w:t>срока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указывается</w:t>
      </w:r>
      <w:r w:rsidRPr="006344BF">
        <w:rPr>
          <w:kern w:val="1"/>
        </w:rPr>
        <w:t xml:space="preserve"> </w:t>
      </w:r>
      <w:r w:rsidR="001C6544" w:rsidRPr="006344BF">
        <w:rPr>
          <w:kern w:val="1"/>
        </w:rPr>
        <w:t xml:space="preserve">                                   </w:t>
      </w:r>
      <w:r w:rsidRPr="006344BF">
        <w:rPr>
          <w:rFonts w:eastAsia="Arial"/>
          <w:bCs/>
          <w:i/>
          <w:iCs/>
          <w:kern w:val="1"/>
        </w:rPr>
        <w:t>в</w:t>
      </w:r>
      <w:r w:rsidRPr="006344BF">
        <w:rPr>
          <w:bCs/>
          <w:i/>
          <w:iCs/>
          <w:kern w:val="1"/>
        </w:rPr>
        <w:t xml:space="preserve"> </w:t>
      </w:r>
      <w:r w:rsidRPr="006344BF">
        <w:rPr>
          <w:rFonts w:eastAsia="Arial"/>
          <w:bCs/>
          <w:i/>
          <w:iCs/>
          <w:kern w:val="1"/>
        </w:rPr>
        <w:t>Информационной</w:t>
      </w:r>
      <w:r w:rsidRPr="006344BF">
        <w:rPr>
          <w:bCs/>
          <w:i/>
          <w:iCs/>
          <w:kern w:val="1"/>
        </w:rPr>
        <w:t xml:space="preserve"> </w:t>
      </w:r>
      <w:r w:rsidRPr="006344BF">
        <w:rPr>
          <w:rFonts w:eastAsia="Arial"/>
          <w:bCs/>
          <w:i/>
          <w:iCs/>
          <w:kern w:val="1"/>
        </w:rPr>
        <w:t>карте</w:t>
      </w:r>
      <w:r w:rsidRPr="006344BF">
        <w:rPr>
          <w:bCs/>
          <w:i/>
          <w:iCs/>
          <w:kern w:val="1"/>
        </w:rPr>
        <w:t>.</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Дата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цен</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001C6544" w:rsidRPr="006344BF">
        <w:rPr>
          <w:kern w:val="1"/>
          <w:lang w:eastAsia="hi-IN" w:bidi="hi-IN"/>
        </w:rPr>
        <w:t xml:space="preserve">                                          </w:t>
      </w:r>
      <w:r w:rsidRPr="006344BF">
        <w:rPr>
          <w:bCs/>
          <w:i/>
          <w:iCs/>
          <w:kern w:val="1"/>
          <w:lang w:eastAsia="hi-IN" w:bidi="hi-IN"/>
        </w:rPr>
        <w:t>в Информационной карте.</w:t>
      </w:r>
    </w:p>
    <w:p w:rsidR="006C4840" w:rsidRPr="006344BF" w:rsidRDefault="006C4840" w:rsidP="006C4840">
      <w:pPr>
        <w:widowControl w:val="0"/>
        <w:tabs>
          <w:tab w:val="left" w:pos="555"/>
        </w:tabs>
        <w:suppressAutoHyphens/>
        <w:spacing w:line="200" w:lineRule="atLeast"/>
        <w:jc w:val="both"/>
        <w:rPr>
          <w:kern w:val="1"/>
          <w:lang w:eastAsia="hi-IN" w:bidi="hi-IN"/>
        </w:rPr>
      </w:pPr>
      <w:r w:rsidRPr="006344BF">
        <w:rPr>
          <w:rFonts w:eastAsia="Arial"/>
          <w:kern w:val="1"/>
          <w:lang w:eastAsia="hi-IN" w:bidi="hi-IN"/>
        </w:rPr>
        <w:tab/>
        <w:t>4</w:t>
      </w:r>
      <w:r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 xml:space="preserve">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подать</w:t>
      </w:r>
      <w:r w:rsidRPr="006344BF">
        <w:rPr>
          <w:kern w:val="1"/>
          <w:lang w:eastAsia="hi-IN" w:bidi="hi-IN"/>
        </w:rPr>
        <w:t xml:space="preserve"> </w:t>
      </w:r>
      <w:r w:rsidRPr="006344BF">
        <w:rPr>
          <w:rFonts w:eastAsia="Lucida Sans Unicode"/>
          <w:kern w:val="1"/>
          <w:lang w:eastAsia="hi-IN" w:bidi="hi-IN"/>
        </w:rPr>
        <w:t>только</w:t>
      </w:r>
      <w:r w:rsidRPr="006344BF">
        <w:rPr>
          <w:kern w:val="1"/>
          <w:lang w:eastAsia="hi-IN" w:bidi="hi-IN"/>
        </w:rPr>
        <w:t xml:space="preserve"> </w:t>
      </w:r>
      <w:r w:rsidRPr="006344BF">
        <w:rPr>
          <w:rFonts w:eastAsia="Lucida Sans Unicode"/>
          <w:kern w:val="1"/>
          <w:lang w:eastAsia="hi-IN" w:bidi="hi-IN"/>
        </w:rPr>
        <w:t>одну</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lastRenderedPageBreak/>
        <w:t>запросе предложений в</w:t>
      </w:r>
      <w:r w:rsidRPr="006344BF">
        <w:rPr>
          <w:kern w:val="1"/>
          <w:lang w:eastAsia="hi-IN" w:bidi="hi-IN"/>
        </w:rPr>
        <w:t xml:space="preserve"> </w:t>
      </w:r>
      <w:r w:rsidRPr="006344BF">
        <w:rPr>
          <w:rFonts w:eastAsia="Lucida Sans Unicode"/>
          <w:kern w:val="1"/>
          <w:lang w:eastAsia="hi-IN" w:bidi="hi-IN"/>
        </w:rPr>
        <w:t>отношении</w:t>
      </w:r>
      <w:r w:rsidRPr="006344BF">
        <w:rPr>
          <w:kern w:val="1"/>
          <w:lang w:eastAsia="hi-IN" w:bidi="hi-IN"/>
        </w:rPr>
        <w:t xml:space="preserve"> </w:t>
      </w:r>
      <w:r w:rsidRPr="006344BF">
        <w:rPr>
          <w:rFonts w:eastAsia="Lucida Sans Unicode"/>
          <w:kern w:val="1"/>
          <w:lang w:eastAsia="hi-IN" w:bidi="hi-IN"/>
        </w:rPr>
        <w:t>предмета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w:t>
      </w:r>
    </w:p>
    <w:p w:rsidR="006C4840" w:rsidRPr="006344BF" w:rsidRDefault="006C4840" w:rsidP="006C4840">
      <w:pPr>
        <w:widowControl w:val="0"/>
        <w:tabs>
          <w:tab w:val="left" w:pos="555"/>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В</w:t>
      </w:r>
      <w:r w:rsidRPr="006344BF">
        <w:rPr>
          <w:kern w:val="1"/>
        </w:rPr>
        <w:t xml:space="preserve"> </w:t>
      </w:r>
      <w:r w:rsidRPr="006344BF">
        <w:rPr>
          <w:rFonts w:eastAsia="Arial"/>
          <w:kern w:val="1"/>
        </w:rPr>
        <w:t>случае</w:t>
      </w:r>
      <w:r w:rsidRPr="006344BF">
        <w:rPr>
          <w:kern w:val="1"/>
        </w:rPr>
        <w:t xml:space="preserve"> </w:t>
      </w:r>
      <w:r w:rsidRPr="006344BF">
        <w:rPr>
          <w:rFonts w:eastAsia="Arial"/>
          <w:kern w:val="1"/>
        </w:rPr>
        <w:t>установления</w:t>
      </w:r>
      <w:r w:rsidRPr="006344BF">
        <w:rPr>
          <w:kern w:val="1"/>
        </w:rPr>
        <w:t xml:space="preserve"> </w:t>
      </w:r>
      <w:r w:rsidRPr="006344BF">
        <w:rPr>
          <w:rFonts w:eastAsia="Arial"/>
          <w:kern w:val="1"/>
        </w:rPr>
        <w:t>комиссией</w:t>
      </w:r>
      <w:r w:rsidRPr="006344BF">
        <w:rPr>
          <w:kern w:val="1"/>
        </w:rPr>
        <w:t xml:space="preserve"> </w:t>
      </w:r>
      <w:r w:rsidRPr="006344BF">
        <w:rPr>
          <w:rFonts w:eastAsia="Arial"/>
          <w:kern w:val="1"/>
        </w:rPr>
        <w:t>факта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одним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двух</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более</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одного</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того</w:t>
      </w:r>
      <w:r w:rsidRPr="006344BF">
        <w:rPr>
          <w:kern w:val="1"/>
        </w:rPr>
        <w:t xml:space="preserve"> </w:t>
      </w:r>
      <w:r w:rsidRPr="006344BF">
        <w:rPr>
          <w:rFonts w:eastAsia="Arial"/>
          <w:kern w:val="1"/>
        </w:rPr>
        <w:t>же</w:t>
      </w:r>
      <w:r w:rsidRPr="006344BF">
        <w:rPr>
          <w:kern w:val="1"/>
        </w:rPr>
        <w:t xml:space="preserve"> </w:t>
      </w:r>
      <w:r w:rsidRPr="006344BF">
        <w:rPr>
          <w:rFonts w:eastAsia="Arial"/>
          <w:kern w:val="1"/>
        </w:rPr>
        <w:t>лота</w:t>
      </w:r>
      <w:r w:rsidR="00164B72" w:rsidRPr="006344BF">
        <w:rPr>
          <w:rFonts w:eastAsia="Arial"/>
          <w:kern w:val="1"/>
        </w:rPr>
        <w:t>,</w:t>
      </w:r>
      <w:r w:rsidRPr="006344BF">
        <w:rPr>
          <w:kern w:val="1"/>
        </w:rPr>
        <w:t xml:space="preserve"> </w:t>
      </w:r>
      <w:r w:rsidRPr="006344BF">
        <w:rPr>
          <w:rFonts w:eastAsia="Arial"/>
          <w:kern w:val="1"/>
        </w:rPr>
        <w:t>при</w:t>
      </w:r>
      <w:r w:rsidRPr="006344BF">
        <w:rPr>
          <w:kern w:val="1"/>
        </w:rPr>
        <w:t xml:space="preserve"> </w:t>
      </w:r>
      <w:r w:rsidRPr="006344BF">
        <w:rPr>
          <w:rFonts w:eastAsia="Arial"/>
          <w:kern w:val="1"/>
        </w:rPr>
        <w:t>условии,</w:t>
      </w:r>
      <w:r w:rsidRPr="006344BF">
        <w:rPr>
          <w:kern w:val="1"/>
        </w:rPr>
        <w:t xml:space="preserve"> </w:t>
      </w:r>
      <w:r w:rsidRPr="006344BF">
        <w:rPr>
          <w:rFonts w:eastAsia="Arial"/>
          <w:kern w:val="1"/>
        </w:rPr>
        <w:t>что</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ранее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таким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отозваны,</w:t>
      </w:r>
      <w:r w:rsidRPr="006344BF">
        <w:rPr>
          <w:kern w:val="1"/>
        </w:rPr>
        <w:t xml:space="preserve"> </w:t>
      </w:r>
      <w:r w:rsidRPr="006344BF">
        <w:rPr>
          <w:rFonts w:eastAsia="Arial"/>
          <w:kern w:val="1"/>
        </w:rPr>
        <w:t>все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такого</w:t>
      </w:r>
      <w:r w:rsidRPr="006344BF">
        <w:rPr>
          <w:kern w:val="1"/>
        </w:rPr>
        <w:t xml:space="preserve"> </w:t>
      </w:r>
      <w:r w:rsidRPr="006344BF">
        <w:rPr>
          <w:rFonts w:eastAsia="Arial"/>
          <w:kern w:val="1"/>
        </w:rPr>
        <w:t>участника</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rFonts w:eastAsia="Arial"/>
          <w:kern w:val="1"/>
        </w:rPr>
        <w:t>,</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данного</w:t>
      </w:r>
      <w:r w:rsidRPr="006344BF">
        <w:rPr>
          <w:kern w:val="1"/>
        </w:rPr>
        <w:t xml:space="preserve"> </w:t>
      </w:r>
      <w:r w:rsidRPr="006344BF">
        <w:rPr>
          <w:rFonts w:eastAsia="Arial"/>
          <w:kern w:val="1"/>
        </w:rPr>
        <w:t>лота,</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рассматриваются</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возвращаются</w:t>
      </w:r>
      <w:r w:rsidRPr="006344BF">
        <w:rPr>
          <w:kern w:val="1"/>
        </w:rPr>
        <w:t xml:space="preserve"> </w:t>
      </w:r>
      <w:r w:rsidRPr="006344BF">
        <w:rPr>
          <w:rFonts w:eastAsia="Arial"/>
          <w:kern w:val="1"/>
        </w:rPr>
        <w:t>такому</w:t>
      </w:r>
      <w:r w:rsidRPr="006344BF">
        <w:rPr>
          <w:kern w:val="1"/>
        </w:rPr>
        <w:t xml:space="preserve"> </w:t>
      </w:r>
      <w:r w:rsidRPr="006344BF">
        <w:rPr>
          <w:rFonts w:eastAsia="Arial"/>
          <w:kern w:val="1"/>
        </w:rPr>
        <w:t>участнику.</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поступившие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срок,</w:t>
      </w:r>
      <w:r w:rsidRPr="006344BF">
        <w:rPr>
          <w:kern w:val="1"/>
          <w:lang w:eastAsia="hi-IN" w:bidi="hi-IN"/>
        </w:rPr>
        <w:t xml:space="preserve"> </w:t>
      </w:r>
      <w:r w:rsidRPr="006344BF">
        <w:rPr>
          <w:rFonts w:eastAsia="Lucida Sans Unicode"/>
          <w:kern w:val="1"/>
          <w:lang w:eastAsia="hi-IN" w:bidi="hi-IN"/>
        </w:rPr>
        <w:t>указанный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регистрируются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журнале</w:t>
      </w:r>
      <w:r w:rsidRPr="006344BF">
        <w:rPr>
          <w:kern w:val="1"/>
          <w:lang w:eastAsia="hi-IN" w:bidi="hi-IN"/>
        </w:rPr>
        <w:t xml:space="preserve"> </w:t>
      </w:r>
      <w:r w:rsidRPr="006344BF">
        <w:rPr>
          <w:rFonts w:eastAsia="Lucida Sans Unicode"/>
          <w:kern w:val="1"/>
          <w:lang w:eastAsia="hi-IN" w:bidi="hi-IN"/>
        </w:rPr>
        <w:t>регистрации</w:t>
      </w:r>
      <w:r w:rsidRPr="006344BF">
        <w:rPr>
          <w:kern w:val="1"/>
          <w:lang w:eastAsia="hi-IN" w:bidi="hi-IN"/>
        </w:rPr>
        <w:t xml:space="preserve"> </w:t>
      </w:r>
      <w:r w:rsidRPr="006344BF">
        <w:rPr>
          <w:rFonts w:eastAsia="Lucida Sans Unicode"/>
          <w:kern w:val="1"/>
          <w:lang w:eastAsia="hi-IN" w:bidi="hi-IN"/>
        </w:rPr>
        <w:t>заявок</w:t>
      </w:r>
      <w:r w:rsidR="00982DAB"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им</w:t>
      </w:r>
      <w:r w:rsidRPr="006344BF">
        <w:rPr>
          <w:kern w:val="1"/>
          <w:lang w:eastAsia="hi-IN" w:bidi="hi-IN"/>
        </w:rPr>
        <w:t xml:space="preserve"> </w:t>
      </w:r>
      <w:r w:rsidRPr="006344BF">
        <w:rPr>
          <w:rFonts w:eastAsia="Lucida Sans Unicode"/>
          <w:kern w:val="1"/>
          <w:lang w:eastAsia="hi-IN" w:bidi="hi-IN"/>
        </w:rPr>
        <w:t>присваивается</w:t>
      </w:r>
      <w:r w:rsidRPr="006344BF">
        <w:rPr>
          <w:kern w:val="1"/>
          <w:lang w:eastAsia="hi-IN" w:bidi="hi-IN"/>
        </w:rPr>
        <w:t xml:space="preserve"> </w:t>
      </w:r>
      <w:r w:rsidRPr="006344BF">
        <w:rPr>
          <w:rFonts w:eastAsia="Lucida Sans Unicode"/>
          <w:kern w:val="1"/>
          <w:lang w:eastAsia="hi-IN" w:bidi="hi-IN"/>
        </w:rPr>
        <w:t>регистрационный</w:t>
      </w:r>
      <w:r w:rsidRPr="006344BF">
        <w:rPr>
          <w:kern w:val="1"/>
          <w:lang w:eastAsia="hi-IN" w:bidi="hi-IN"/>
        </w:rPr>
        <w:t xml:space="preserve"> </w:t>
      </w:r>
      <w:r w:rsidRPr="006344BF">
        <w:rPr>
          <w:rFonts w:eastAsia="Lucida Sans Unicode"/>
          <w:kern w:val="1"/>
          <w:lang w:eastAsia="hi-IN" w:bidi="hi-IN"/>
        </w:rPr>
        <w:t>номер.</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rPr>
        <w:t xml:space="preserve">Датой поступления заявки на участие в запросе предложений считается дата и время регистрации Заказчиком заявки на участие в запросе предложений в соответствующем журнале. При внесении изменений в заявку, на участие в запросе предложений, датой и временем регистрации заявки на участие в запросе предложений считается дата и время регистрации последней заявки на участие в запросе предложений с изменениями, поданного участником запроса </w:t>
      </w:r>
      <w:r w:rsidRPr="006344BF">
        <w:rPr>
          <w:rFonts w:eastAsia="Lucida Sans Unicode"/>
          <w:kern w:val="1"/>
          <w:lang w:eastAsia="hi-IN" w:bidi="hi-IN"/>
        </w:rPr>
        <w:t>предложений</w:t>
      </w:r>
      <w:r w:rsidRPr="006344BF">
        <w:rPr>
          <w:rFonts w:eastAsia="Arial"/>
          <w:kern w:val="1"/>
        </w:rPr>
        <w:t>, если иное не указано в Информационной карте.</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Arial"/>
          <w:kern w:val="1"/>
          <w:lang w:eastAsia="hi-IN" w:bidi="hi-IN"/>
        </w:rPr>
        <w:tab/>
        <w:t>6.</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приема</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заявки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том</w:t>
      </w:r>
      <w:r w:rsidRPr="006344BF">
        <w:rPr>
          <w:kern w:val="1"/>
          <w:lang w:eastAsia="hi-IN" w:bidi="hi-IN"/>
        </w:rPr>
        <w:t xml:space="preserve"> </w:t>
      </w:r>
      <w:r w:rsidRPr="006344BF">
        <w:rPr>
          <w:rFonts w:eastAsia="Lucida Sans Unicode"/>
          <w:kern w:val="1"/>
          <w:lang w:eastAsia="hi-IN" w:bidi="hi-IN"/>
        </w:rPr>
        <w:t>числе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почте)</w:t>
      </w:r>
      <w:r w:rsidRPr="006344BF">
        <w:rPr>
          <w:kern w:val="1"/>
          <w:lang w:eastAsia="hi-IN" w:bidi="hi-IN"/>
        </w:rPr>
        <w:t xml:space="preserve"> </w:t>
      </w:r>
      <w:r w:rsidRPr="006344BF">
        <w:rPr>
          <w:rFonts w:eastAsia="Lucida Sans Unicode"/>
          <w:kern w:val="1"/>
          <w:lang w:eastAsia="hi-IN" w:bidi="hi-IN"/>
        </w:rPr>
        <w:t>комиссией</w:t>
      </w:r>
      <w:r w:rsidRPr="006344BF">
        <w:rPr>
          <w:kern w:val="1"/>
          <w:lang w:eastAsia="hi-IN" w:bidi="hi-IN"/>
        </w:rPr>
        <w:t xml:space="preserve"> не рассматриваются</w:t>
      </w:r>
      <w:r w:rsidRPr="006344BF">
        <w:rPr>
          <w:rFonts w:eastAsia="Lucida Sans Unicode"/>
          <w:kern w:val="1"/>
          <w:lang w:eastAsia="hi-IN" w:bidi="hi-IN"/>
        </w:rPr>
        <w:t>,</w:t>
      </w:r>
      <w:r w:rsidRPr="006344BF">
        <w:rPr>
          <w:kern w:val="1"/>
          <w:lang w:eastAsia="hi-IN" w:bidi="hi-IN"/>
        </w:rPr>
        <w:t xml:space="preserve"> </w:t>
      </w:r>
      <w:r w:rsidRPr="006344BF">
        <w:rPr>
          <w:rFonts w:eastAsia="Lucida Sans Unicode"/>
          <w:kern w:val="1"/>
          <w:lang w:eastAsia="hi-IN" w:bidi="hi-IN"/>
        </w:rPr>
        <w:t>участнику,</w:t>
      </w:r>
      <w:r w:rsidRPr="006344BF">
        <w:rPr>
          <w:kern w:val="1"/>
          <w:lang w:eastAsia="hi-IN" w:bidi="hi-IN"/>
        </w:rPr>
        <w:t xml:space="preserve"> </w:t>
      </w:r>
      <w:r w:rsidRPr="006344BF">
        <w:rPr>
          <w:rFonts w:eastAsia="Lucida Sans Unicode"/>
          <w:kern w:val="1"/>
          <w:lang w:eastAsia="hi-IN" w:bidi="hi-IN"/>
        </w:rPr>
        <w:t>подавшему</w:t>
      </w:r>
      <w:r w:rsidRPr="006344BF">
        <w:rPr>
          <w:kern w:val="1"/>
          <w:lang w:eastAsia="hi-IN" w:bidi="hi-IN"/>
        </w:rPr>
        <w:t xml:space="preserve"> </w:t>
      </w:r>
      <w:r w:rsidRPr="006344BF">
        <w:rPr>
          <w:rFonts w:eastAsia="Lucida Sans Unicode"/>
          <w:kern w:val="1"/>
          <w:lang w:eastAsia="hi-IN" w:bidi="hi-IN"/>
        </w:rPr>
        <w:t>такую</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возвращаются.</w:t>
      </w:r>
      <w:r w:rsidRPr="006344BF">
        <w:rPr>
          <w:kern w:val="1"/>
          <w:lang w:eastAsia="hi-IN" w:bidi="hi-IN"/>
        </w:rPr>
        <w:t xml:space="preserve"> </w:t>
      </w:r>
      <w:r w:rsidRPr="006344BF">
        <w:rPr>
          <w:rFonts w:eastAsia="Lucida Sans Unicode"/>
          <w:kern w:val="1"/>
          <w:lang w:eastAsia="hi-IN" w:bidi="hi-IN"/>
        </w:rPr>
        <w:t>Такие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поданные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хранятся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течение</w:t>
      </w:r>
      <w:r w:rsidRPr="006344BF">
        <w:rPr>
          <w:kern w:val="1"/>
          <w:lang w:eastAsia="hi-IN" w:bidi="hi-IN"/>
        </w:rPr>
        <w:t xml:space="preserve"> </w:t>
      </w:r>
      <w:r w:rsidRPr="006344BF">
        <w:rPr>
          <w:rFonts w:eastAsia="Lucida Sans Unicode"/>
          <w:kern w:val="1"/>
          <w:lang w:eastAsia="hi-IN" w:bidi="hi-IN"/>
        </w:rPr>
        <w:t>всего</w:t>
      </w:r>
      <w:r w:rsidRPr="006344BF">
        <w:rPr>
          <w:kern w:val="1"/>
          <w:lang w:eastAsia="hi-IN" w:bidi="hi-IN"/>
        </w:rPr>
        <w:t xml:space="preserve"> </w:t>
      </w:r>
      <w:r w:rsidRPr="006344BF">
        <w:rPr>
          <w:rFonts w:eastAsia="Lucida Sans Unicode"/>
          <w:kern w:val="1"/>
          <w:lang w:eastAsia="hi-IN" w:bidi="hi-IN"/>
        </w:rPr>
        <w:t>времени</w:t>
      </w:r>
      <w:r w:rsidRPr="006344BF">
        <w:rPr>
          <w:kern w:val="1"/>
          <w:lang w:eastAsia="hi-IN" w:bidi="hi-IN"/>
        </w:rPr>
        <w:t xml:space="preserve"> </w:t>
      </w:r>
      <w:r w:rsidRPr="006344BF">
        <w:rPr>
          <w:rFonts w:eastAsia="Lucida Sans Unicode"/>
          <w:kern w:val="1"/>
          <w:lang w:eastAsia="hi-IN" w:bidi="hi-IN"/>
        </w:rPr>
        <w:t>хранения</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Lucida Sans Unicode"/>
          <w:kern w:val="1"/>
          <w:lang w:eastAsia="hi-IN" w:bidi="hi-IN"/>
        </w:rPr>
        <w:tab/>
      </w:r>
      <w:r w:rsidR="001A3712">
        <w:rPr>
          <w:rFonts w:eastAsia="Lucida Sans Unicode"/>
          <w:kern w:val="1"/>
          <w:lang w:eastAsia="hi-IN" w:bidi="hi-IN"/>
        </w:rPr>
        <w:t>7.</w:t>
      </w:r>
      <w:r w:rsidR="001A3712" w:rsidRPr="001A3712">
        <w:rPr>
          <w:rFonts w:eastAsia="Lucida Sans Unicode"/>
          <w:kern w:val="1"/>
          <w:lang w:eastAsia="hi-IN" w:bidi="hi-IN"/>
        </w:rPr>
        <w:t>Участник закупки может представить в составе заявки на участие в тендере эскиз, рисунок, чертеж, фотографию, иное изображение товара, образец (пробу) товара на поставку которого проводится тендер. Заказчик вправе установить в Информационной карте тендера требование о предоставлении в составе заявки образца или изображения товара, являющегося предметом тендера.</w:t>
      </w:r>
      <w:r w:rsidRPr="006344BF">
        <w:rPr>
          <w:rFonts w:eastAsia="Lucida Sans Unicode"/>
          <w:kern w:val="1"/>
          <w:lang w:eastAsia="hi-IN" w:bidi="hi-IN"/>
        </w:rPr>
        <w:tab/>
      </w:r>
    </w:p>
    <w:p w:rsidR="006C4840" w:rsidRPr="006344BF" w:rsidRDefault="006C4840" w:rsidP="006C4840">
      <w:pPr>
        <w:widowControl w:val="0"/>
        <w:tabs>
          <w:tab w:val="left" w:pos="555"/>
          <w:tab w:val="left" w:pos="2880"/>
        </w:tabs>
        <w:suppressAutoHyphens/>
        <w:spacing w:line="200" w:lineRule="atLeast"/>
        <w:jc w:val="center"/>
        <w:rPr>
          <w:rFonts w:eastAsia="Lucida Sans Unicode"/>
          <w:bCs/>
          <w:kern w:val="1"/>
          <w:lang w:eastAsia="hi-IN" w:bidi="hi-IN"/>
        </w:rPr>
      </w:pPr>
      <w:r w:rsidRPr="006344BF">
        <w:rPr>
          <w:rFonts w:eastAsia="Arial"/>
          <w:bCs/>
          <w:kern w:val="1"/>
          <w:lang w:eastAsia="hi-IN" w:bidi="hi-IN"/>
        </w:rPr>
        <w:t>4.</w:t>
      </w:r>
      <w:r w:rsidRPr="006344BF">
        <w:rPr>
          <w:bCs/>
          <w:kern w:val="1"/>
          <w:lang w:eastAsia="hi-IN" w:bidi="hi-IN"/>
        </w:rPr>
        <w:t xml:space="preserve"> </w:t>
      </w:r>
      <w:r w:rsidRPr="006344BF">
        <w:rPr>
          <w:rFonts w:eastAsia="Lucida Sans Unicode"/>
          <w:bCs/>
          <w:kern w:val="1"/>
          <w:lang w:eastAsia="hi-IN" w:bidi="hi-IN"/>
        </w:rPr>
        <w:t>Внесение</w:t>
      </w:r>
      <w:r w:rsidRPr="006344BF">
        <w:rPr>
          <w:bCs/>
          <w:kern w:val="1"/>
          <w:lang w:eastAsia="hi-IN" w:bidi="hi-IN"/>
        </w:rPr>
        <w:t xml:space="preserve"> </w:t>
      </w:r>
      <w:r w:rsidRPr="006344BF">
        <w:rPr>
          <w:rFonts w:eastAsia="Lucida Sans Unicode"/>
          <w:bCs/>
          <w:kern w:val="1"/>
          <w:lang w:eastAsia="hi-IN" w:bidi="hi-IN"/>
        </w:rPr>
        <w:t>изменений</w:t>
      </w:r>
      <w:r w:rsidRPr="006344BF">
        <w:rPr>
          <w:bCs/>
          <w:kern w:val="1"/>
          <w:lang w:eastAsia="hi-IN" w:bidi="hi-IN"/>
        </w:rPr>
        <w:t xml:space="preserve"> </w:t>
      </w:r>
      <w:r w:rsidRPr="006344BF">
        <w:rPr>
          <w:rFonts w:eastAsia="Lucida Sans Unicode"/>
          <w:bCs/>
          <w:kern w:val="1"/>
          <w:lang w:eastAsia="hi-IN" w:bidi="hi-IN"/>
        </w:rPr>
        <w:t>и</w:t>
      </w:r>
      <w:r w:rsidRPr="006344BF">
        <w:rPr>
          <w:bCs/>
          <w:kern w:val="1"/>
          <w:lang w:eastAsia="hi-IN" w:bidi="hi-IN"/>
        </w:rPr>
        <w:t xml:space="preserve"> </w:t>
      </w:r>
      <w:r w:rsidRPr="006344BF">
        <w:rPr>
          <w:rFonts w:eastAsia="Lucida Sans Unicode"/>
          <w:bCs/>
          <w:kern w:val="1"/>
          <w:lang w:eastAsia="hi-IN" w:bidi="hi-IN"/>
        </w:rPr>
        <w:t>отзыв</w:t>
      </w:r>
      <w:r w:rsidRPr="006344BF">
        <w:rPr>
          <w:bCs/>
          <w:kern w:val="1"/>
          <w:lang w:eastAsia="hi-IN" w:bidi="hi-IN"/>
        </w:rPr>
        <w:t xml:space="preserve"> </w:t>
      </w:r>
      <w:r w:rsidRPr="006344BF">
        <w:rPr>
          <w:rFonts w:eastAsia="Lucida Sans Unicode"/>
          <w:bCs/>
          <w:kern w:val="1"/>
          <w:lang w:eastAsia="hi-IN" w:bidi="hi-IN"/>
        </w:rPr>
        <w:t>заявки</w:t>
      </w:r>
    </w:p>
    <w:p w:rsidR="006C4840" w:rsidRPr="006344BF" w:rsidRDefault="006C4840" w:rsidP="006C4840">
      <w:pPr>
        <w:widowControl w:val="0"/>
        <w:tabs>
          <w:tab w:val="left" w:pos="705"/>
          <w:tab w:val="left" w:pos="2880"/>
        </w:tabs>
        <w:suppressAutoHyphens/>
        <w:spacing w:line="200" w:lineRule="atLeast"/>
        <w:jc w:val="both"/>
        <w:rPr>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Lucida Sans Unicode"/>
          <w:kern w:val="1"/>
          <w:lang w:eastAsia="hi-IN" w:bidi="hi-IN"/>
        </w:rPr>
        <w:t>Участник запроса 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изменить</w:t>
      </w:r>
      <w:r w:rsidRPr="006344BF">
        <w:rPr>
          <w:kern w:val="1"/>
          <w:lang w:eastAsia="hi-IN" w:bidi="hi-IN"/>
        </w:rPr>
        <w:t xml:space="preserve"> </w:t>
      </w:r>
      <w:r w:rsidRPr="006344BF">
        <w:rPr>
          <w:rFonts w:eastAsia="Lucida Sans Unicode"/>
          <w:kern w:val="1"/>
          <w:lang w:eastAsia="hi-IN" w:bidi="hi-IN"/>
        </w:rPr>
        <w:t>или</w:t>
      </w:r>
      <w:r w:rsidRPr="006344BF">
        <w:rPr>
          <w:kern w:val="1"/>
          <w:lang w:eastAsia="hi-IN" w:bidi="hi-IN"/>
        </w:rPr>
        <w:t xml:space="preserve"> </w:t>
      </w:r>
      <w:r w:rsidRPr="006344BF">
        <w:rPr>
          <w:rFonts w:eastAsia="Lucida Sans Unicode"/>
          <w:kern w:val="1"/>
          <w:lang w:eastAsia="hi-IN" w:bidi="hi-IN"/>
        </w:rPr>
        <w:t>отозвать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любое</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Изменения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осуществляются</w:t>
      </w:r>
      <w:r w:rsidRPr="006344BF">
        <w:rPr>
          <w:kern w:val="1"/>
          <w:lang w:eastAsia="hi-IN" w:bidi="hi-IN"/>
        </w:rPr>
        <w:t xml:space="preserve"> </w:t>
      </w:r>
      <w:r w:rsidRPr="006344BF">
        <w:rPr>
          <w:rFonts w:eastAsia="Lucida Sans Unicode"/>
          <w:kern w:val="1"/>
          <w:lang w:eastAsia="hi-IN" w:bidi="hi-IN"/>
        </w:rPr>
        <w:t>путем</w:t>
      </w:r>
      <w:r w:rsidRPr="006344BF">
        <w:rPr>
          <w:kern w:val="1"/>
          <w:lang w:eastAsia="hi-IN" w:bidi="hi-IN"/>
        </w:rPr>
        <w:t xml:space="preserve"> </w:t>
      </w:r>
      <w:r w:rsidRPr="006344BF">
        <w:rPr>
          <w:rFonts w:eastAsia="Lucida Sans Unicode"/>
          <w:kern w:val="1"/>
          <w:lang w:eastAsia="hi-IN" w:bidi="hi-IN"/>
        </w:rPr>
        <w:t>отзыва</w:t>
      </w:r>
      <w:r w:rsidRPr="006344BF">
        <w:rPr>
          <w:kern w:val="1"/>
          <w:lang w:eastAsia="hi-IN" w:bidi="hi-IN"/>
        </w:rPr>
        <w:t xml:space="preserve"> </w:t>
      </w:r>
      <w:r w:rsidRPr="006344BF">
        <w:rPr>
          <w:rFonts w:eastAsia="Lucida Sans Unicode"/>
          <w:kern w:val="1"/>
          <w:lang w:eastAsia="hi-IN" w:bidi="hi-IN"/>
        </w:rPr>
        <w:t>первоначально</w:t>
      </w:r>
      <w:r w:rsidRPr="006344BF">
        <w:rPr>
          <w:kern w:val="1"/>
          <w:lang w:eastAsia="hi-IN" w:bidi="hi-IN"/>
        </w:rPr>
        <w:t xml:space="preserve"> </w:t>
      </w:r>
      <w:r w:rsidRPr="006344BF">
        <w:rPr>
          <w:rFonts w:eastAsia="Lucida Sans Unicode"/>
          <w:kern w:val="1"/>
          <w:lang w:eastAsia="hi-IN" w:bidi="hi-IN"/>
        </w:rPr>
        <w:t>поданной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повторной</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измененной</w:t>
      </w:r>
      <w:r w:rsidRPr="006344BF">
        <w:rPr>
          <w:kern w:val="1"/>
          <w:lang w:eastAsia="hi-IN" w:bidi="hi-IN"/>
        </w:rPr>
        <w:t xml:space="preserve"> </w:t>
      </w:r>
      <w:r w:rsidRPr="006344BF">
        <w:rPr>
          <w:rFonts w:eastAsia="Lucida Sans Unicode"/>
          <w:kern w:val="1"/>
          <w:lang w:eastAsia="hi-IN" w:bidi="hi-IN"/>
        </w:rPr>
        <w:t>заявки.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3.</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осуществляется</w:t>
      </w:r>
      <w:r w:rsidRPr="006344BF">
        <w:rPr>
          <w:kern w:val="1"/>
          <w:lang w:eastAsia="hi-IN" w:bidi="hi-IN"/>
        </w:rPr>
        <w:t xml:space="preserve"> </w:t>
      </w:r>
      <w:r w:rsidR="009051D5" w:rsidRPr="006344BF">
        <w:rPr>
          <w:rFonts w:eastAsia="Lucida Sans Unicode"/>
          <w:kern w:val="1"/>
          <w:lang w:eastAsia="hi-IN" w:bidi="hi-IN"/>
        </w:rPr>
        <w:t>путём</w:t>
      </w:r>
      <w:r w:rsidRPr="006344BF">
        <w:rPr>
          <w:kern w:val="1"/>
          <w:lang w:eastAsia="hi-IN" w:bidi="hi-IN"/>
        </w:rPr>
        <w:t xml:space="preserve"> </w:t>
      </w:r>
      <w:r w:rsidRPr="006344BF">
        <w:rPr>
          <w:rFonts w:eastAsia="Lucida Sans Unicode"/>
          <w:kern w:val="1"/>
          <w:lang w:eastAsia="hi-IN" w:bidi="hi-IN"/>
        </w:rPr>
        <w:t>направления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Заказчику</w:t>
      </w:r>
      <w:r w:rsidRPr="006344BF">
        <w:rPr>
          <w:kern w:val="1"/>
          <w:lang w:eastAsia="hi-IN" w:bidi="hi-IN"/>
        </w:rPr>
        <w:t xml:space="preserve"> </w:t>
      </w:r>
      <w:r w:rsidRPr="006344BF">
        <w:rPr>
          <w:rFonts w:eastAsia="Lucida Sans Unicode"/>
          <w:kern w:val="1"/>
          <w:lang w:eastAsia="hi-IN" w:bidi="hi-IN"/>
        </w:rPr>
        <w:t>соответствующего</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подписанного</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009051D5" w:rsidRPr="006344BF">
        <w:rPr>
          <w:rFonts w:eastAsia="Lucida Sans Unicode"/>
          <w:kern w:val="1"/>
          <w:lang w:eastAsia="hi-IN" w:bidi="hi-IN"/>
        </w:rPr>
        <w:t>скреплённого</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t>Возврат</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которой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указано</w:t>
      </w:r>
      <w:r w:rsidRPr="006344BF">
        <w:rPr>
          <w:kern w:val="1"/>
          <w:lang w:eastAsia="hi-IN" w:bidi="hi-IN"/>
        </w:rPr>
        <w:t xml:space="preserve"> </w:t>
      </w:r>
      <w:r w:rsidRPr="006344BF">
        <w:rPr>
          <w:rFonts w:eastAsia="Lucida Sans Unicode"/>
          <w:kern w:val="1"/>
          <w:lang w:eastAsia="hi-IN" w:bidi="hi-IN"/>
        </w:rPr>
        <w:t>наименование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адрес</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производится.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этом</w:t>
      </w:r>
      <w:r w:rsidRPr="006344BF">
        <w:rPr>
          <w:kern w:val="1"/>
          <w:lang w:eastAsia="hi-IN" w:bidi="hi-IN"/>
        </w:rPr>
        <w:t xml:space="preserve"> </w:t>
      </w:r>
      <w:r w:rsidRPr="006344BF">
        <w:rPr>
          <w:rFonts w:eastAsia="Lucida Sans Unicode"/>
          <w:kern w:val="1"/>
          <w:lang w:eastAsia="hi-IN" w:bidi="hi-IN"/>
        </w:rPr>
        <w:t>случае,</w:t>
      </w:r>
      <w:r w:rsidRPr="006344BF">
        <w:rPr>
          <w:kern w:val="1"/>
          <w:lang w:eastAsia="hi-IN" w:bidi="hi-IN"/>
        </w:rPr>
        <w:t xml:space="preserve"> </w:t>
      </w:r>
      <w:r w:rsidRPr="006344BF">
        <w:rPr>
          <w:rFonts w:eastAsia="Lucida Sans Unicode"/>
          <w:kern w:val="1"/>
          <w:lang w:eastAsia="hi-IN" w:bidi="hi-IN"/>
        </w:rPr>
        <w:t>заявка</w:t>
      </w:r>
      <w:r w:rsidRPr="006344BF">
        <w:rPr>
          <w:kern w:val="1"/>
          <w:lang w:eastAsia="hi-IN" w:bidi="hi-IN"/>
        </w:rPr>
        <w:t xml:space="preserve"> </w:t>
      </w:r>
      <w:r w:rsidRPr="006344BF">
        <w:rPr>
          <w:rFonts w:eastAsia="Lucida Sans Unicode"/>
          <w:kern w:val="1"/>
          <w:lang w:eastAsia="hi-IN" w:bidi="hi-IN"/>
        </w:rPr>
        <w:t>остается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считается</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момента</w:t>
      </w:r>
      <w:r w:rsidRPr="006344BF">
        <w:rPr>
          <w:kern w:val="1"/>
          <w:lang w:eastAsia="hi-IN" w:bidi="hi-IN"/>
        </w:rPr>
        <w:t xml:space="preserve"> </w:t>
      </w:r>
      <w:r w:rsidRPr="006344BF">
        <w:rPr>
          <w:rFonts w:eastAsia="Lucida Sans Unicode"/>
          <w:kern w:val="1"/>
          <w:lang w:eastAsia="hi-IN" w:bidi="hi-IN"/>
        </w:rPr>
        <w:t>получения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p>
    <w:p w:rsidR="006C4840" w:rsidRPr="006344BF" w:rsidRDefault="006C4840" w:rsidP="006C4840">
      <w:pPr>
        <w:widowControl w:val="0"/>
        <w:tabs>
          <w:tab w:val="left" w:pos="690"/>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4.</w:t>
      </w:r>
      <w:r w:rsidRPr="006344BF">
        <w:rPr>
          <w:kern w:val="1"/>
          <w:lang w:eastAsia="hi-IN" w:bidi="hi-IN"/>
        </w:rPr>
        <w:t xml:space="preserve"> 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изменять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p>
    <w:p w:rsidR="00830C44" w:rsidRDefault="006C4840" w:rsidP="00830C44">
      <w:pPr>
        <w:widowControl w:val="0"/>
        <w:tabs>
          <w:tab w:val="left" w:pos="705"/>
          <w:tab w:val="left" w:pos="2880"/>
        </w:tabs>
        <w:suppressAutoHyphens/>
        <w:spacing w:line="200" w:lineRule="atLeast"/>
        <w:jc w:val="both"/>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на участии в запросе предложений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допускается.</w:t>
      </w:r>
      <w:r w:rsidR="00830C44" w:rsidRPr="00830C44">
        <w:t xml:space="preserve"> </w:t>
      </w:r>
    </w:p>
    <w:p w:rsidR="00830C44" w:rsidRPr="00830C44" w:rsidRDefault="00830C44" w:rsidP="00830C44">
      <w:pPr>
        <w:widowControl w:val="0"/>
        <w:tabs>
          <w:tab w:val="left" w:pos="705"/>
          <w:tab w:val="left" w:pos="2880"/>
        </w:tabs>
        <w:suppressAutoHyphens/>
        <w:spacing w:line="200" w:lineRule="atLeast"/>
        <w:jc w:val="both"/>
        <w:rPr>
          <w:rFonts w:eastAsia="Lucida Sans Unicode"/>
          <w:kern w:val="1"/>
          <w:lang w:eastAsia="hi-IN" w:bidi="hi-IN"/>
        </w:rPr>
      </w:pPr>
      <w:r>
        <w:rPr>
          <w:rFonts w:eastAsia="Lucida Sans Unicode"/>
          <w:kern w:val="1"/>
          <w:lang w:eastAsia="hi-IN" w:bidi="hi-IN"/>
        </w:rPr>
        <w:t xml:space="preserve">                                                        5.</w:t>
      </w:r>
      <w:r w:rsidRPr="00830C44">
        <w:rPr>
          <w:rFonts w:eastAsia="Lucida Sans Unicode"/>
          <w:kern w:val="1"/>
          <w:lang w:eastAsia="hi-IN" w:bidi="hi-IN"/>
        </w:rPr>
        <w:t xml:space="preserve"> Привлечение соисполнителей</w:t>
      </w:r>
    </w:p>
    <w:p w:rsidR="00830C44" w:rsidRPr="00830C44" w:rsidRDefault="00830C44" w:rsidP="00830C44">
      <w:pPr>
        <w:widowControl w:val="0"/>
        <w:tabs>
          <w:tab w:val="left" w:pos="705"/>
          <w:tab w:val="left" w:pos="2880"/>
        </w:tabs>
        <w:suppressAutoHyphens/>
        <w:spacing w:line="200" w:lineRule="atLeast"/>
        <w:ind w:firstLine="709"/>
        <w:jc w:val="both"/>
        <w:rPr>
          <w:rFonts w:eastAsia="Lucida Sans Unicode"/>
          <w:kern w:val="1"/>
          <w:lang w:eastAsia="hi-IN" w:bidi="hi-IN"/>
        </w:rPr>
      </w:pPr>
      <w:r w:rsidRPr="00830C44">
        <w:rPr>
          <w:rFonts w:eastAsia="Lucida Sans Unicode"/>
          <w:kern w:val="1"/>
          <w:lang w:eastAsia="hi-IN" w:bidi="hi-IN"/>
        </w:rPr>
        <w:t xml:space="preserve">1. Если иного не оговорено в Информационной карте </w:t>
      </w:r>
      <w:r>
        <w:rPr>
          <w:rFonts w:eastAsia="Lucida Sans Unicode"/>
          <w:kern w:val="1"/>
          <w:lang w:eastAsia="hi-IN" w:bidi="hi-IN"/>
        </w:rPr>
        <w:t>запроса предложений</w:t>
      </w:r>
      <w:r w:rsidRPr="00830C44">
        <w:rPr>
          <w:rFonts w:eastAsia="Lucida Sans Unicode"/>
          <w:kern w:val="1"/>
          <w:lang w:eastAsia="hi-IN" w:bidi="hi-IN"/>
        </w:rPr>
        <w:t xml:space="preserve">, </w:t>
      </w:r>
      <w:r w:rsidRPr="00830C44">
        <w:rPr>
          <w:rFonts w:eastAsia="Lucida Sans Unicode"/>
          <w:kern w:val="1"/>
          <w:lang w:eastAsia="hi-IN" w:bidi="hi-IN"/>
        </w:rPr>
        <w:lastRenderedPageBreak/>
        <w:t xml:space="preserve">поставщик (подрядчик, исполнитель) по договору обязан поставить товар, выполнить работы, оказать услуги собственными силами и средствами. </w:t>
      </w:r>
    </w:p>
    <w:p w:rsidR="006C4840" w:rsidRPr="006344BF" w:rsidRDefault="00830C44" w:rsidP="00830C44">
      <w:pPr>
        <w:widowControl w:val="0"/>
        <w:tabs>
          <w:tab w:val="left" w:pos="705"/>
          <w:tab w:val="left" w:pos="2880"/>
        </w:tabs>
        <w:suppressAutoHyphens/>
        <w:spacing w:line="200" w:lineRule="atLeast"/>
        <w:ind w:firstLine="851"/>
        <w:jc w:val="both"/>
        <w:rPr>
          <w:rFonts w:eastAsia="Lucida Sans Unicode"/>
          <w:kern w:val="1"/>
          <w:lang w:eastAsia="hi-IN" w:bidi="hi-IN"/>
        </w:rPr>
      </w:pPr>
      <w:r w:rsidRPr="00830C44">
        <w:rPr>
          <w:rFonts w:eastAsia="Lucida Sans Unicode"/>
          <w:kern w:val="1"/>
          <w:lang w:eastAsia="hi-IN" w:bidi="hi-IN"/>
        </w:rPr>
        <w:t xml:space="preserve">2. Условия и возможность привлечения к поставке товаров, выполнению работ, оказанию услуг третьих лиц определяются в проекте договора, являющемся неотъемлемой частью извещения о закупке и настоящей тендерной документации, и указаны в Информационной </w:t>
      </w:r>
      <w:proofErr w:type="gramStart"/>
      <w:r w:rsidRPr="00830C44">
        <w:rPr>
          <w:rFonts w:eastAsia="Lucida Sans Unicode"/>
          <w:kern w:val="1"/>
          <w:lang w:eastAsia="hi-IN" w:bidi="hi-IN"/>
        </w:rPr>
        <w:t>карте .</w:t>
      </w:r>
      <w:proofErr w:type="gramEnd"/>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p>
    <w:p w:rsidR="006C4840" w:rsidRPr="006344BF" w:rsidRDefault="006C4840" w:rsidP="006C4840">
      <w:pPr>
        <w:widowControl w:val="0"/>
        <w:suppressAutoHyphens/>
        <w:jc w:val="both"/>
        <w:rPr>
          <w:bCs/>
          <w:i/>
          <w:iCs/>
          <w:kern w:val="1"/>
          <w:lang w:eastAsia="hi-IN" w:bidi="hi-IN"/>
        </w:rPr>
      </w:pPr>
      <w:r w:rsidRPr="006344BF">
        <w:rPr>
          <w:rFonts w:eastAsia="Lucida Sans Unicode" w:cs="Mangal"/>
          <w:bCs/>
          <w:i/>
          <w:iCs/>
          <w:kern w:val="1"/>
          <w:lang w:eastAsia="hi-IN" w:bidi="hi-IN"/>
        </w:rPr>
        <w:tab/>
        <w:t>Другая</w:t>
      </w:r>
      <w:r w:rsidRPr="006344BF">
        <w:rPr>
          <w:bCs/>
          <w:i/>
          <w:iCs/>
          <w:kern w:val="1"/>
          <w:lang w:eastAsia="hi-IN" w:bidi="hi-IN"/>
        </w:rPr>
        <w:t xml:space="preserve"> </w:t>
      </w:r>
      <w:r w:rsidRPr="006344BF">
        <w:rPr>
          <w:rFonts w:eastAsia="Lucida Sans Unicode" w:cs="Mangal"/>
          <w:bCs/>
          <w:i/>
          <w:iCs/>
          <w:kern w:val="1"/>
          <w:lang w:eastAsia="hi-IN" w:bidi="hi-IN"/>
        </w:rPr>
        <w:t>общая</w:t>
      </w:r>
      <w:r w:rsidRPr="006344BF">
        <w:rPr>
          <w:bCs/>
          <w:i/>
          <w:iCs/>
          <w:kern w:val="1"/>
          <w:lang w:eastAsia="hi-IN" w:bidi="hi-IN"/>
        </w:rPr>
        <w:t xml:space="preserve"> </w:t>
      </w:r>
      <w:r w:rsidRPr="006344BF">
        <w:rPr>
          <w:rFonts w:eastAsia="Lucida Sans Unicode" w:cs="Mangal"/>
          <w:bCs/>
          <w:i/>
          <w:iCs/>
          <w:kern w:val="1"/>
          <w:lang w:eastAsia="hi-IN" w:bidi="hi-IN"/>
        </w:rPr>
        <w:t>информация</w:t>
      </w:r>
      <w:r w:rsidRPr="006344BF">
        <w:rPr>
          <w:bCs/>
          <w:i/>
          <w:iCs/>
          <w:kern w:val="1"/>
          <w:lang w:eastAsia="hi-IN" w:bidi="hi-IN"/>
        </w:rPr>
        <w:t xml:space="preserve"> </w:t>
      </w:r>
      <w:r w:rsidRPr="006344BF">
        <w:rPr>
          <w:rFonts w:eastAsia="Lucida Sans Unicode" w:cs="Mangal"/>
          <w:bCs/>
          <w:i/>
          <w:iCs/>
          <w:kern w:val="1"/>
          <w:lang w:eastAsia="hi-IN" w:bidi="hi-IN"/>
        </w:rPr>
        <w:t>о</w:t>
      </w:r>
      <w:r w:rsidRPr="006344BF">
        <w:rPr>
          <w:bCs/>
          <w:i/>
          <w:iCs/>
          <w:kern w:val="1"/>
          <w:lang w:eastAsia="hi-IN" w:bidi="hi-IN"/>
        </w:rPr>
        <w:t xml:space="preserve"> </w:t>
      </w:r>
      <w:r w:rsidRPr="006344BF">
        <w:rPr>
          <w:rFonts w:eastAsia="Lucida Sans Unicode" w:cs="Mangal"/>
          <w:bCs/>
          <w:i/>
          <w:iCs/>
          <w:kern w:val="1"/>
          <w:lang w:eastAsia="hi-IN" w:bidi="hi-IN"/>
        </w:rPr>
        <w:t>порядке</w:t>
      </w:r>
      <w:r w:rsidRPr="006344BF">
        <w:rPr>
          <w:bCs/>
          <w:i/>
          <w:iCs/>
          <w:kern w:val="1"/>
          <w:lang w:eastAsia="hi-IN" w:bidi="hi-IN"/>
        </w:rPr>
        <w:t xml:space="preserve"> </w:t>
      </w:r>
      <w:r w:rsidRPr="006344BF">
        <w:rPr>
          <w:rFonts w:eastAsia="Lucida Sans Unicode" w:cs="Mangal"/>
          <w:bCs/>
          <w:i/>
          <w:iCs/>
          <w:kern w:val="1"/>
          <w:lang w:eastAsia="hi-IN" w:bidi="hi-IN"/>
        </w:rPr>
        <w:t>проведения</w:t>
      </w:r>
      <w:r w:rsidRPr="006344BF">
        <w:rPr>
          <w:bCs/>
          <w:i/>
          <w:iCs/>
          <w:kern w:val="1"/>
          <w:lang w:eastAsia="hi-IN" w:bidi="hi-IN"/>
        </w:rPr>
        <w:t xml:space="preserve"> </w:t>
      </w:r>
      <w:r w:rsidRPr="006344BF">
        <w:rPr>
          <w:rFonts w:eastAsia="Lucida Sans Unicode" w:cs="Mangal"/>
          <w:bCs/>
          <w:i/>
          <w:iCs/>
          <w:kern w:val="1"/>
          <w:lang w:eastAsia="hi-IN" w:bidi="hi-IN"/>
        </w:rPr>
        <w:t>закупочной</w:t>
      </w:r>
      <w:r w:rsidRPr="006344BF">
        <w:rPr>
          <w:bCs/>
          <w:i/>
          <w:iCs/>
          <w:kern w:val="1"/>
          <w:lang w:eastAsia="hi-IN" w:bidi="hi-IN"/>
        </w:rPr>
        <w:t xml:space="preserve"> </w:t>
      </w:r>
      <w:r w:rsidRPr="006344BF">
        <w:rPr>
          <w:rFonts w:eastAsia="Lucida Sans Unicode" w:cs="Mangal"/>
          <w:bCs/>
          <w:i/>
          <w:iCs/>
          <w:kern w:val="1"/>
          <w:lang w:eastAsia="hi-IN" w:bidi="hi-IN"/>
        </w:rPr>
        <w:t>процедуры</w:t>
      </w:r>
      <w:r w:rsidRPr="006344BF">
        <w:rPr>
          <w:bCs/>
          <w:i/>
          <w:iCs/>
          <w:kern w:val="1"/>
          <w:lang w:eastAsia="hi-IN" w:bidi="hi-IN"/>
        </w:rPr>
        <w:t xml:space="preserve"> </w:t>
      </w:r>
      <w:r w:rsidRPr="006344BF">
        <w:rPr>
          <w:rFonts w:eastAsia="Lucida Sans Unicode" w:cs="Mangal"/>
          <w:bCs/>
          <w:i/>
          <w:iCs/>
          <w:kern w:val="1"/>
          <w:lang w:eastAsia="hi-IN" w:bidi="hi-IN"/>
        </w:rPr>
        <w:t>изложена</w:t>
      </w:r>
      <w:r w:rsidRPr="006344BF">
        <w:rPr>
          <w:bCs/>
          <w:i/>
          <w:i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Положении</w:t>
      </w:r>
      <w:r w:rsidRPr="006344BF">
        <w:rPr>
          <w:bCs/>
          <w:i/>
          <w:iCs/>
          <w:kern w:val="1"/>
          <w:lang w:eastAsia="hi-IN" w:bidi="hi-IN"/>
        </w:rPr>
        <w:t xml:space="preserve">  </w:t>
      </w:r>
      <w:r w:rsidRPr="006344BF">
        <w:rPr>
          <w:rFonts w:eastAsia="Lucida Sans Unicode"/>
          <w:bCs/>
          <w:i/>
          <w:iCs/>
          <w:kern w:val="1"/>
          <w:lang w:eastAsia="hi-IN" w:bidi="hi-IN"/>
        </w:rPr>
        <w:t>о</w:t>
      </w:r>
      <w:r w:rsidRPr="006344BF">
        <w:rPr>
          <w:bCs/>
          <w:i/>
          <w:iCs/>
          <w:kern w:val="1"/>
          <w:lang w:eastAsia="hi-IN" w:bidi="hi-IN"/>
        </w:rPr>
        <w:t xml:space="preserve"> </w:t>
      </w:r>
      <w:r w:rsidRPr="006344BF">
        <w:rPr>
          <w:rFonts w:eastAsia="Arial"/>
          <w:bCs/>
          <w:i/>
          <w:iCs/>
          <w:kern w:val="1"/>
          <w:lang w:eastAsia="hi-IN" w:bidi="hi-IN"/>
        </w:rPr>
        <w:t>закупке</w:t>
      </w:r>
      <w:r w:rsidRPr="006344BF">
        <w:rPr>
          <w:bCs/>
          <w:i/>
          <w:iCs/>
          <w:kern w:val="1"/>
          <w:lang w:eastAsia="hi-IN" w:bidi="hi-IN"/>
        </w:rPr>
        <w:t xml:space="preserve"> </w:t>
      </w:r>
      <w:r w:rsidRPr="006344BF">
        <w:rPr>
          <w:rFonts w:eastAsia="Arial"/>
          <w:bCs/>
          <w:i/>
          <w:iCs/>
          <w:kern w:val="1"/>
          <w:lang w:eastAsia="hi-IN" w:bidi="hi-IN"/>
        </w:rPr>
        <w:t>товаров,</w:t>
      </w:r>
      <w:r w:rsidRPr="006344BF">
        <w:rPr>
          <w:bCs/>
          <w:i/>
          <w:iCs/>
          <w:kern w:val="1"/>
          <w:lang w:eastAsia="hi-IN" w:bidi="hi-IN"/>
        </w:rPr>
        <w:t xml:space="preserve"> </w:t>
      </w:r>
      <w:r w:rsidRPr="006344BF">
        <w:rPr>
          <w:rFonts w:eastAsia="Arial"/>
          <w:bCs/>
          <w:i/>
          <w:iCs/>
          <w:kern w:val="1"/>
          <w:lang w:eastAsia="hi-IN" w:bidi="hi-IN"/>
        </w:rPr>
        <w:t>работ,</w:t>
      </w:r>
      <w:r w:rsidRPr="006344BF">
        <w:rPr>
          <w:bCs/>
          <w:i/>
          <w:iCs/>
          <w:kern w:val="1"/>
          <w:lang w:eastAsia="hi-IN" w:bidi="hi-IN"/>
        </w:rPr>
        <w:t xml:space="preserve"> </w:t>
      </w:r>
      <w:r w:rsidRPr="006344BF">
        <w:rPr>
          <w:rFonts w:eastAsia="Arial"/>
          <w:bCs/>
          <w:i/>
          <w:iCs/>
          <w:kern w:val="1"/>
          <w:lang w:eastAsia="hi-IN" w:bidi="hi-IN"/>
        </w:rPr>
        <w:t>услуг</w:t>
      </w:r>
      <w:r w:rsidRPr="006344BF">
        <w:rPr>
          <w:bCs/>
          <w:i/>
          <w:iCs/>
          <w:kern w:val="1"/>
          <w:lang w:eastAsia="hi-IN" w:bidi="hi-IN"/>
        </w:rPr>
        <w:t xml:space="preserve"> для нужд </w:t>
      </w:r>
      <w:r w:rsidR="00922151">
        <w:rPr>
          <w:bCs/>
          <w:i/>
          <w:iCs/>
          <w:kern w:val="1"/>
          <w:lang w:eastAsia="hi-IN" w:bidi="hi-IN"/>
        </w:rPr>
        <w:t>ОО</w:t>
      </w:r>
      <w:r w:rsidR="004E3845" w:rsidRPr="006344BF">
        <w:rPr>
          <w:bCs/>
          <w:i/>
          <w:iCs/>
          <w:kern w:val="1"/>
          <w:lang w:eastAsia="hi-IN" w:bidi="hi-IN"/>
        </w:rPr>
        <w:t>О</w:t>
      </w:r>
      <w:r w:rsidR="00122DAB" w:rsidRPr="006344BF">
        <w:rPr>
          <w:bCs/>
          <w:i/>
          <w:iCs/>
          <w:kern w:val="1"/>
          <w:lang w:eastAsia="hi-IN" w:bidi="hi-IN"/>
        </w:rPr>
        <w:t xml:space="preserve"> «</w:t>
      </w:r>
      <w:r w:rsidR="00922151">
        <w:rPr>
          <w:bCs/>
          <w:i/>
          <w:iCs/>
          <w:kern w:val="1"/>
          <w:lang w:eastAsia="hi-IN" w:bidi="hi-IN"/>
        </w:rPr>
        <w:t>ЮТЭП</w:t>
      </w:r>
      <w:r w:rsidRPr="006344BF">
        <w:rPr>
          <w:bCs/>
          <w:i/>
          <w:iCs/>
          <w:kern w:val="1"/>
          <w:lang w:eastAsia="hi-IN" w:bidi="hi-IN"/>
        </w:rPr>
        <w:t>» от «</w:t>
      </w:r>
      <w:r w:rsidR="00122DAB" w:rsidRPr="006344BF">
        <w:rPr>
          <w:bCs/>
          <w:i/>
          <w:iCs/>
          <w:kern w:val="1"/>
          <w:lang w:eastAsia="hi-IN" w:bidi="hi-IN"/>
        </w:rPr>
        <w:t>15</w:t>
      </w:r>
      <w:r w:rsidRPr="006344BF">
        <w:rPr>
          <w:bCs/>
          <w:i/>
          <w:iCs/>
          <w:kern w:val="1"/>
          <w:lang w:eastAsia="hi-IN" w:bidi="hi-IN"/>
        </w:rPr>
        <w:t xml:space="preserve">» </w:t>
      </w:r>
      <w:r w:rsidR="00122DAB" w:rsidRPr="006344BF">
        <w:rPr>
          <w:bCs/>
          <w:i/>
          <w:iCs/>
          <w:kern w:val="1"/>
          <w:lang w:eastAsia="hi-IN" w:bidi="hi-IN"/>
        </w:rPr>
        <w:t>июня</w:t>
      </w:r>
      <w:r w:rsidRPr="006344BF">
        <w:rPr>
          <w:bCs/>
          <w:i/>
          <w:iCs/>
          <w:kern w:val="1"/>
          <w:lang w:eastAsia="hi-IN" w:bidi="hi-IN"/>
        </w:rPr>
        <w:t>2015 года.</w:t>
      </w:r>
    </w:p>
    <w:p w:rsidR="006C4840" w:rsidRPr="006344BF" w:rsidRDefault="006C4840" w:rsidP="006C4840">
      <w:pPr>
        <w:widowControl w:val="0"/>
        <w:suppressAutoHyphens/>
        <w:jc w:val="both"/>
        <w:rPr>
          <w:rFonts w:eastAsia="Arial"/>
          <w:bCs/>
          <w:i/>
          <w:iCs/>
          <w:kern w:val="1"/>
          <w:lang w:eastAsia="hi-IN" w:bidi="hi-IN"/>
        </w:rPr>
      </w:pPr>
    </w:p>
    <w:p w:rsidR="006C4840" w:rsidRPr="006344BF" w:rsidRDefault="00952582" w:rsidP="006C4840">
      <w:pPr>
        <w:jc w:val="center"/>
        <w:rPr>
          <w:rFonts w:eastAsia="Calibri"/>
        </w:rPr>
      </w:pPr>
      <w:r w:rsidRPr="006344BF">
        <w:rPr>
          <w:rFonts w:eastAsia="Calibri"/>
        </w:rPr>
        <w:t>Раздел</w:t>
      </w:r>
      <w:r w:rsidR="006C4840" w:rsidRPr="006344BF">
        <w:rPr>
          <w:rFonts w:eastAsia="Calibri"/>
        </w:rPr>
        <w:t xml:space="preserve"> </w:t>
      </w:r>
      <w:r w:rsidR="006C4840" w:rsidRPr="006344BF">
        <w:rPr>
          <w:rFonts w:eastAsia="Calibri"/>
          <w:lang w:val="en-US"/>
        </w:rPr>
        <w:t>II</w:t>
      </w:r>
      <w:r w:rsidRPr="006344BF">
        <w:rPr>
          <w:rFonts w:eastAsia="Calibri"/>
        </w:rPr>
        <w:t>.</w:t>
      </w:r>
      <w:r w:rsidR="006C4840" w:rsidRPr="006344BF">
        <w:rPr>
          <w:rFonts w:eastAsia="Calibri"/>
        </w:rPr>
        <w:t xml:space="preserve"> Информационная карта </w:t>
      </w:r>
      <w:r w:rsidR="00920F72" w:rsidRPr="006344BF">
        <w:rPr>
          <w:rFonts w:eastAsia="Calibri"/>
        </w:rPr>
        <w:t xml:space="preserve">открытого </w:t>
      </w:r>
      <w:r w:rsidR="006C4840" w:rsidRPr="006344BF">
        <w:rPr>
          <w:rFonts w:eastAsia="Calibri"/>
        </w:rPr>
        <w:t>запроса предложений</w:t>
      </w:r>
    </w:p>
    <w:p w:rsidR="006C4840" w:rsidRPr="006344BF" w:rsidRDefault="006C4840" w:rsidP="006C4840">
      <w:pPr>
        <w:jc w:val="both"/>
        <w:rPr>
          <w:rFonts w:eastAsia="Calibri"/>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72"/>
        <w:gridCol w:w="16"/>
      </w:tblGrid>
      <w:tr w:rsidR="006C4840" w:rsidRPr="006344BF" w:rsidTr="00150A72">
        <w:trPr>
          <w:gridAfter w:val="1"/>
          <w:wAfter w:w="16" w:type="dxa"/>
        </w:trPr>
        <w:tc>
          <w:tcPr>
            <w:tcW w:w="709" w:type="dxa"/>
            <w:vAlign w:val="center"/>
          </w:tcPr>
          <w:p w:rsidR="006C4840" w:rsidRPr="006344BF" w:rsidRDefault="006C4840" w:rsidP="006C4840">
            <w:pPr>
              <w:tabs>
                <w:tab w:val="left" w:pos="280"/>
              </w:tabs>
              <w:jc w:val="center"/>
              <w:rPr>
                <w:rFonts w:eastAsia="Calibri"/>
                <w:sz w:val="25"/>
                <w:szCs w:val="25"/>
              </w:rPr>
            </w:pPr>
            <w:r w:rsidRPr="006344BF">
              <w:rPr>
                <w:rFonts w:eastAsia="Calibri"/>
                <w:sz w:val="25"/>
                <w:szCs w:val="25"/>
              </w:rPr>
              <w:t>№ п/п</w:t>
            </w:r>
          </w:p>
        </w:tc>
        <w:tc>
          <w:tcPr>
            <w:tcW w:w="9072" w:type="dxa"/>
          </w:tcPr>
          <w:p w:rsidR="006C4840" w:rsidRPr="006344BF" w:rsidRDefault="006C4840" w:rsidP="006C4840">
            <w:pPr>
              <w:jc w:val="center"/>
              <w:rPr>
                <w:rFonts w:eastAsia="Calibri"/>
                <w:sz w:val="25"/>
                <w:szCs w:val="25"/>
              </w:rPr>
            </w:pPr>
            <w:r w:rsidRPr="006344BF">
              <w:rPr>
                <w:rFonts w:eastAsia="Calibri"/>
                <w:sz w:val="25"/>
                <w:szCs w:val="25"/>
              </w:rPr>
              <w:t>Наименование</w:t>
            </w:r>
          </w:p>
        </w:tc>
      </w:tr>
      <w:tr w:rsidR="006C4840" w:rsidRPr="006344BF" w:rsidTr="00150A72">
        <w:tc>
          <w:tcPr>
            <w:tcW w:w="9797" w:type="dxa"/>
            <w:gridSpan w:val="3"/>
            <w:vAlign w:val="center"/>
          </w:tcPr>
          <w:p w:rsidR="006C4840" w:rsidRPr="006344BF" w:rsidRDefault="006C4840" w:rsidP="006C4840">
            <w:pPr>
              <w:numPr>
                <w:ilvl w:val="0"/>
                <w:numId w:val="1"/>
              </w:numPr>
              <w:jc w:val="center"/>
              <w:rPr>
                <w:rFonts w:eastAsia="Calibri"/>
                <w:sz w:val="25"/>
                <w:szCs w:val="25"/>
              </w:rPr>
            </w:pPr>
            <w:r w:rsidRPr="006344BF">
              <w:rPr>
                <w:rFonts w:eastAsia="Calibri"/>
                <w:sz w:val="25"/>
                <w:szCs w:val="25"/>
              </w:rPr>
              <w:t>Общие сведения</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w:t>
            </w:r>
          </w:p>
        </w:tc>
        <w:tc>
          <w:tcPr>
            <w:tcW w:w="9072" w:type="dxa"/>
            <w:vAlign w:val="center"/>
          </w:tcPr>
          <w:p w:rsidR="006C4840" w:rsidRPr="006344BF" w:rsidRDefault="006C4840" w:rsidP="006C4840">
            <w:pPr>
              <w:jc w:val="both"/>
              <w:rPr>
                <w:rFonts w:eastAsia="Calibri"/>
                <w:sz w:val="25"/>
                <w:szCs w:val="25"/>
              </w:rPr>
            </w:pPr>
            <w:r w:rsidRPr="006344BF">
              <w:rPr>
                <w:rFonts w:eastAsia="Calibri"/>
                <w:sz w:val="25"/>
                <w:szCs w:val="25"/>
              </w:rPr>
              <w:t xml:space="preserve">Способ процедуры закупок – </w:t>
            </w:r>
            <w:r w:rsidR="008F7D8C" w:rsidRPr="006344BF">
              <w:rPr>
                <w:rFonts w:eastAsia="Calibri"/>
                <w:sz w:val="25"/>
                <w:szCs w:val="25"/>
              </w:rPr>
              <w:t xml:space="preserve">Открытый </w:t>
            </w:r>
            <w:r w:rsidRPr="006344BF">
              <w:rPr>
                <w:rFonts w:eastAsia="Calibri"/>
                <w:sz w:val="25"/>
                <w:szCs w:val="25"/>
              </w:rPr>
              <w:t>запрос предложений.</w:t>
            </w:r>
          </w:p>
        </w:tc>
      </w:tr>
      <w:tr w:rsidR="006C4840" w:rsidRPr="006344BF" w:rsidTr="00150A72">
        <w:trPr>
          <w:gridAfter w:val="1"/>
          <w:wAfter w:w="16" w:type="dxa"/>
          <w:trHeight w:val="59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1.2.</w:t>
            </w:r>
          </w:p>
        </w:tc>
        <w:tc>
          <w:tcPr>
            <w:tcW w:w="9072" w:type="dxa"/>
            <w:vAlign w:val="center"/>
          </w:tcPr>
          <w:p w:rsidR="006C4840" w:rsidRPr="006344BF" w:rsidRDefault="006C4840" w:rsidP="005642FA">
            <w:pPr>
              <w:jc w:val="both"/>
              <w:rPr>
                <w:rFonts w:eastAsia="Calibri"/>
                <w:sz w:val="25"/>
                <w:szCs w:val="25"/>
              </w:rPr>
            </w:pPr>
            <w:r w:rsidRPr="006344BF">
              <w:rPr>
                <w:rFonts w:eastAsia="Calibri"/>
                <w:sz w:val="25"/>
                <w:szCs w:val="25"/>
              </w:rPr>
              <w:t xml:space="preserve">Заказчик: </w:t>
            </w:r>
            <w:r w:rsidR="00922151" w:rsidRPr="00D1283A">
              <w:rPr>
                <w:rFonts w:eastAsia="Calibri"/>
              </w:rPr>
              <w:t xml:space="preserve">Общество с ограниченной ответственностью «Южное </w:t>
            </w:r>
            <w:proofErr w:type="gramStart"/>
            <w:r w:rsidR="00922151" w:rsidRPr="00D1283A">
              <w:rPr>
                <w:rFonts w:eastAsia="Calibri"/>
              </w:rPr>
              <w:t>тепло-энергетическое</w:t>
            </w:r>
            <w:proofErr w:type="gramEnd"/>
            <w:r w:rsidR="00922151" w:rsidRPr="00D1283A">
              <w:rPr>
                <w:rFonts w:eastAsia="Calibri"/>
              </w:rPr>
              <w:t xml:space="preserve"> предприятие» (ООО «ЮТЭП»)</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1.3.</w:t>
            </w:r>
          </w:p>
        </w:tc>
        <w:tc>
          <w:tcPr>
            <w:tcW w:w="9072" w:type="dxa"/>
            <w:vAlign w:val="center"/>
          </w:tcPr>
          <w:p w:rsidR="00922151" w:rsidRPr="00D1283A" w:rsidRDefault="00922151" w:rsidP="00922151">
            <w:pPr>
              <w:pStyle w:val="aff1"/>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r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p w:rsidR="006C4840" w:rsidRPr="006344BF" w:rsidRDefault="00922151" w:rsidP="00922151">
            <w:pPr>
              <w:ind w:firstLine="11"/>
              <w:jc w:val="both"/>
              <w:rPr>
                <w:rFonts w:eastAsia="Calibri"/>
                <w:sz w:val="25"/>
                <w:szCs w:val="25"/>
              </w:rPr>
            </w:pPr>
            <w:r w:rsidRPr="00D1283A">
              <w:rPr>
                <w:rFonts w:eastAsia="Calibri"/>
              </w:rPr>
              <w:t>почтовый адрес: 350047, Российская Федерация, г. Краснодар, ул. Красных Партизан, 75/1</w:t>
            </w:r>
          </w:p>
        </w:tc>
      </w:tr>
      <w:tr w:rsidR="006C4840" w:rsidRPr="006344BF" w:rsidTr="00150A72">
        <w:trPr>
          <w:gridAfter w:val="1"/>
          <w:wAfter w:w="16" w:type="dxa"/>
          <w:trHeight w:val="73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1.4.</w:t>
            </w:r>
          </w:p>
        </w:tc>
        <w:tc>
          <w:tcPr>
            <w:tcW w:w="9072" w:type="dxa"/>
          </w:tcPr>
          <w:p w:rsidR="006C4840" w:rsidRPr="006344BF" w:rsidRDefault="006C4840" w:rsidP="004E3845">
            <w:pPr>
              <w:pStyle w:val="aff1"/>
              <w:spacing w:after="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Официальный сайт в сети Интернет</w:t>
            </w:r>
            <w:r w:rsidRPr="006344BF">
              <w:rPr>
                <w:rFonts w:ascii="Times New Roman" w:eastAsia="Calibri" w:hAnsi="Times New Roman" w:cs="Times New Roman"/>
                <w:sz w:val="25"/>
                <w:szCs w:val="25"/>
              </w:rPr>
              <w:t xml:space="preserve">: </w:t>
            </w:r>
            <w:hyperlink r:id="rId9" w:tgtFrame="_top" w:history="1">
              <w:r w:rsidR="002B69F1" w:rsidRPr="00D1283A">
                <w:rPr>
                  <w:rFonts w:ascii="Times New Roman" w:hAnsi="Times New Roman" w:cs="Times New Roman"/>
                  <w:color w:val="000080"/>
                  <w:sz w:val="24"/>
                  <w:szCs w:val="24"/>
                  <w:u w:val="single"/>
                  <w:lang w:val="en-US"/>
                </w:rPr>
                <w:t>www</w:t>
              </w:r>
            </w:hyperlink>
            <w:hyperlink r:id="rId10" w:tgtFrame="_top" w:history="1">
              <w:r w:rsidR="002B69F1" w:rsidRPr="00D1283A">
                <w:rPr>
                  <w:rFonts w:ascii="Times New Roman" w:hAnsi="Times New Roman" w:cs="Times New Roman"/>
                  <w:color w:val="000080"/>
                  <w:sz w:val="24"/>
                  <w:szCs w:val="24"/>
                  <w:u w:val="single"/>
                </w:rPr>
                <w:t>.</w:t>
              </w:r>
            </w:hyperlink>
            <w:hyperlink r:id="rId11" w:tgtFrame="_top" w:history="1">
              <w:proofErr w:type="spellStart"/>
              <w:r w:rsidR="002B69F1" w:rsidRPr="00D1283A">
                <w:rPr>
                  <w:rFonts w:ascii="Times New Roman" w:hAnsi="Times New Roman" w:cs="Times New Roman"/>
                  <w:color w:val="000080"/>
                  <w:sz w:val="24"/>
                  <w:szCs w:val="24"/>
                  <w:u w:val="single"/>
                  <w:lang w:val="en-US"/>
                </w:rPr>
                <w:t>ytep</w:t>
              </w:r>
              <w:proofErr w:type="spellEnd"/>
            </w:hyperlink>
            <w:hyperlink r:id="rId12" w:tgtFrame="_top" w:history="1">
              <w:r w:rsidR="002B69F1" w:rsidRPr="00D1283A">
                <w:rPr>
                  <w:rFonts w:ascii="Times New Roman" w:hAnsi="Times New Roman" w:cs="Times New Roman"/>
                  <w:color w:val="000080"/>
                  <w:sz w:val="24"/>
                  <w:szCs w:val="24"/>
                  <w:u w:val="single"/>
                </w:rPr>
                <w:t>.</w:t>
              </w:r>
            </w:hyperlink>
            <w:hyperlink r:id="rId13" w:tgtFrame="_top" w:history="1">
              <w:proofErr w:type="spellStart"/>
              <w:r w:rsidR="002B69F1" w:rsidRPr="00D1283A">
                <w:rPr>
                  <w:rFonts w:ascii="Times New Roman" w:hAnsi="Times New Roman" w:cs="Times New Roman"/>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1.5.</w:t>
            </w:r>
          </w:p>
        </w:tc>
        <w:tc>
          <w:tcPr>
            <w:tcW w:w="9072" w:type="dxa"/>
          </w:tcPr>
          <w:p w:rsidR="006C4840" w:rsidRPr="006344BF" w:rsidRDefault="006C4840" w:rsidP="005642FA">
            <w:pPr>
              <w:jc w:val="both"/>
              <w:rPr>
                <w:rFonts w:eastAsia="Calibri"/>
                <w:sz w:val="25"/>
                <w:szCs w:val="25"/>
              </w:rPr>
            </w:pPr>
            <w:r w:rsidRPr="006344BF">
              <w:rPr>
                <w:rFonts w:eastAsia="Calibri"/>
                <w:sz w:val="25"/>
                <w:szCs w:val="25"/>
              </w:rPr>
              <w:t xml:space="preserve">Контактное лицо: </w:t>
            </w:r>
            <w:r w:rsidR="005642FA" w:rsidRPr="006344BF">
              <w:rPr>
                <w:rFonts w:eastAsia="Calibri"/>
                <w:sz w:val="25"/>
                <w:szCs w:val="25"/>
              </w:rPr>
              <w:t>Евтушенко Елена Николаевна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1.6.</w:t>
            </w:r>
          </w:p>
        </w:tc>
        <w:tc>
          <w:tcPr>
            <w:tcW w:w="9072" w:type="dxa"/>
          </w:tcPr>
          <w:p w:rsidR="002B69F1" w:rsidRDefault="006C4840" w:rsidP="005642FA">
            <w:pPr>
              <w:pStyle w:val="aff1"/>
              <w:spacing w:before="0" w:after="0" w:afterAutospacing="0"/>
              <w:rPr>
                <w:rFonts w:ascii="Times New Roman" w:eastAsia="Calibri" w:hAnsi="Times New Roman" w:cs="Times New Roman"/>
                <w:color w:val="auto"/>
                <w:sz w:val="25"/>
                <w:szCs w:val="25"/>
                <w:lang w:eastAsia="en-US"/>
              </w:rPr>
            </w:pPr>
            <w:r w:rsidRPr="006344BF">
              <w:rPr>
                <w:rFonts w:ascii="Times New Roman" w:eastAsia="Calibri" w:hAnsi="Times New Roman" w:cs="Times New Roman"/>
                <w:sz w:val="25"/>
                <w:szCs w:val="25"/>
              </w:rPr>
              <w:t>Телефон:</w:t>
            </w:r>
            <w:r w:rsidR="00700836" w:rsidRPr="006344BF">
              <w:rPr>
                <w:rFonts w:ascii="Times New Roman" w:eastAsia="Calibri" w:hAnsi="Times New Roman" w:cs="Times New Roman"/>
                <w:sz w:val="25"/>
                <w:szCs w:val="25"/>
              </w:rPr>
              <w:t xml:space="preserve"> </w:t>
            </w:r>
            <w:r w:rsidR="002B69F1" w:rsidRPr="002B69F1">
              <w:rPr>
                <w:rFonts w:ascii="Times New Roman" w:eastAsia="Calibri" w:hAnsi="Times New Roman" w:cs="Times New Roman"/>
                <w:color w:val="auto"/>
                <w:sz w:val="25"/>
                <w:szCs w:val="25"/>
                <w:lang w:eastAsia="en-US"/>
              </w:rPr>
              <w:t>+ 7(861) 292-03-53.</w:t>
            </w:r>
          </w:p>
          <w:p w:rsidR="006C4840" w:rsidRPr="002B69F1" w:rsidRDefault="008F7D8C" w:rsidP="002B69F1">
            <w:pPr>
              <w:pStyle w:val="aff1"/>
              <w:spacing w:before="0" w:after="0" w:afterAutospacing="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А</w:t>
            </w:r>
            <w:r w:rsidR="006C4840" w:rsidRPr="006344BF">
              <w:rPr>
                <w:rFonts w:ascii="Times New Roman" w:eastAsia="Calibri" w:hAnsi="Times New Roman" w:cs="Times New Roman"/>
                <w:color w:val="auto"/>
                <w:sz w:val="25"/>
                <w:szCs w:val="25"/>
              </w:rPr>
              <w:t>дрес электронной почты:</w:t>
            </w:r>
            <w:r w:rsidR="005642FA" w:rsidRPr="006344BF">
              <w:rPr>
                <w:rFonts w:ascii="Times New Roman" w:hAnsi="Times New Roman" w:cs="Times New Roman"/>
                <w:sz w:val="25"/>
                <w:szCs w:val="25"/>
              </w:rPr>
              <w:t xml:space="preserve"> </w:t>
            </w:r>
            <w:hyperlink r:id="rId14" w:tgtFrame="_top" w:history="1">
              <w:r w:rsidR="002B69F1" w:rsidRPr="00D1283A">
                <w:rPr>
                  <w:rFonts w:ascii="Times New Roman" w:hAnsi="Times New Roman" w:cs="Times New Roman"/>
                  <w:bCs/>
                  <w:color w:val="000080"/>
                  <w:sz w:val="24"/>
                  <w:szCs w:val="24"/>
                  <w:u w:val="single"/>
                  <w:lang w:val="en-US"/>
                </w:rPr>
                <w:t>ooo</w:t>
              </w:r>
            </w:hyperlink>
            <w:hyperlink r:id="rId15" w:tgtFrame="_top" w:history="1">
              <w:r w:rsidR="002B69F1" w:rsidRPr="00D1283A">
                <w:rPr>
                  <w:rFonts w:ascii="Times New Roman" w:hAnsi="Times New Roman" w:cs="Times New Roman"/>
                  <w:bCs/>
                  <w:color w:val="000080"/>
                  <w:sz w:val="24"/>
                  <w:szCs w:val="24"/>
                  <w:u w:val="single"/>
                </w:rPr>
                <w:t>.</w:t>
              </w:r>
            </w:hyperlink>
            <w:hyperlink r:id="rId16" w:tgtFrame="_top" w:history="1">
              <w:r w:rsidR="002B69F1" w:rsidRPr="00D1283A">
                <w:rPr>
                  <w:rFonts w:ascii="Times New Roman" w:hAnsi="Times New Roman" w:cs="Times New Roman"/>
                  <w:bCs/>
                  <w:color w:val="000080"/>
                  <w:sz w:val="24"/>
                  <w:szCs w:val="24"/>
                  <w:u w:val="single"/>
                  <w:lang w:val="en-US"/>
                </w:rPr>
                <w:t>ytep</w:t>
              </w:r>
            </w:hyperlink>
            <w:hyperlink r:id="rId17" w:tgtFrame="_top" w:history="1">
              <w:r w:rsidR="002B69F1" w:rsidRPr="00D1283A">
                <w:rPr>
                  <w:rFonts w:ascii="Times New Roman" w:hAnsi="Times New Roman" w:cs="Times New Roman"/>
                  <w:bCs/>
                  <w:color w:val="000080"/>
                  <w:sz w:val="24"/>
                  <w:szCs w:val="24"/>
                  <w:u w:val="single"/>
                </w:rPr>
                <w:t>@</w:t>
              </w:r>
            </w:hyperlink>
            <w:hyperlink r:id="rId18" w:tgtFrame="_top" w:history="1">
              <w:r w:rsidR="002B69F1" w:rsidRPr="00D1283A">
                <w:rPr>
                  <w:rFonts w:ascii="Times New Roman" w:hAnsi="Times New Roman" w:cs="Times New Roman"/>
                  <w:bCs/>
                  <w:color w:val="000080"/>
                  <w:sz w:val="24"/>
                  <w:szCs w:val="24"/>
                  <w:u w:val="single"/>
                  <w:lang w:val="en-US"/>
                </w:rPr>
                <w:t>mail</w:t>
              </w:r>
            </w:hyperlink>
            <w:hyperlink r:id="rId19" w:tgtFrame="_top" w:history="1">
              <w:r w:rsidR="002B69F1" w:rsidRPr="00D1283A">
                <w:rPr>
                  <w:rFonts w:ascii="Times New Roman" w:hAnsi="Times New Roman" w:cs="Times New Roman"/>
                  <w:bCs/>
                  <w:color w:val="000080"/>
                  <w:sz w:val="24"/>
                  <w:szCs w:val="24"/>
                  <w:u w:val="single"/>
                </w:rPr>
                <w:t>.</w:t>
              </w:r>
            </w:hyperlink>
            <w:hyperlink r:id="rId20" w:tgtFrame="_top" w:history="1">
              <w:proofErr w:type="spellStart"/>
              <w:r w:rsidR="002B69F1" w:rsidRPr="00D1283A">
                <w:rPr>
                  <w:rFonts w:ascii="Times New Roman" w:hAnsi="Times New Roman" w:cs="Times New Roman"/>
                  <w:bCs/>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 xml:space="preserve">1.7. </w:t>
            </w:r>
          </w:p>
        </w:tc>
        <w:tc>
          <w:tcPr>
            <w:tcW w:w="9072" w:type="dxa"/>
          </w:tcPr>
          <w:p w:rsidR="005642FA" w:rsidRPr="00A8522F" w:rsidRDefault="006C4840" w:rsidP="00A8522F">
            <w:pPr>
              <w:overflowPunct w:val="0"/>
              <w:snapToGrid w:val="0"/>
              <w:jc w:val="both"/>
              <w:textAlignment w:val="baseline"/>
              <w:rPr>
                <w:sz w:val="25"/>
                <w:szCs w:val="25"/>
              </w:rPr>
            </w:pPr>
            <w:r w:rsidRPr="00A8522F">
              <w:rPr>
                <w:sz w:val="25"/>
                <w:szCs w:val="25"/>
              </w:rPr>
              <w:t xml:space="preserve">Прием запросов о разъяснении положений закупочной документации осуществляется с </w:t>
            </w:r>
            <w:r w:rsidR="00FA553F">
              <w:rPr>
                <w:sz w:val="25"/>
                <w:szCs w:val="25"/>
              </w:rPr>
              <w:t>08</w:t>
            </w:r>
            <w:r w:rsidR="0034572C" w:rsidRPr="00A8522F">
              <w:rPr>
                <w:sz w:val="25"/>
                <w:szCs w:val="25"/>
              </w:rPr>
              <w:t xml:space="preserve">-00 </w:t>
            </w:r>
            <w:r w:rsidRPr="00A8522F">
              <w:rPr>
                <w:sz w:val="25"/>
                <w:szCs w:val="25"/>
              </w:rPr>
              <w:t>«</w:t>
            </w:r>
            <w:r w:rsidR="009D3370">
              <w:rPr>
                <w:sz w:val="25"/>
                <w:szCs w:val="25"/>
              </w:rPr>
              <w:t>24</w:t>
            </w:r>
            <w:r w:rsidRPr="00A8522F">
              <w:rPr>
                <w:sz w:val="25"/>
                <w:szCs w:val="25"/>
              </w:rPr>
              <w:t xml:space="preserve">» </w:t>
            </w:r>
            <w:r w:rsidR="001A3712">
              <w:rPr>
                <w:sz w:val="25"/>
                <w:szCs w:val="25"/>
              </w:rPr>
              <w:t>июля</w:t>
            </w:r>
            <w:r w:rsidRPr="00A8522F">
              <w:rPr>
                <w:sz w:val="25"/>
                <w:szCs w:val="25"/>
              </w:rPr>
              <w:t xml:space="preserve"> 201</w:t>
            </w:r>
            <w:r w:rsidR="00FA553F">
              <w:rPr>
                <w:sz w:val="25"/>
                <w:szCs w:val="25"/>
              </w:rPr>
              <w:t>7</w:t>
            </w:r>
            <w:r w:rsidRPr="00A8522F">
              <w:rPr>
                <w:sz w:val="25"/>
                <w:szCs w:val="25"/>
              </w:rPr>
              <w:t xml:space="preserve"> </w:t>
            </w:r>
            <w:proofErr w:type="gramStart"/>
            <w:r w:rsidRPr="00A8522F">
              <w:rPr>
                <w:sz w:val="25"/>
                <w:szCs w:val="25"/>
              </w:rPr>
              <w:t xml:space="preserve">года </w:t>
            </w:r>
            <w:r w:rsidR="0034572C" w:rsidRPr="00A8522F">
              <w:rPr>
                <w:sz w:val="25"/>
                <w:szCs w:val="25"/>
              </w:rPr>
              <w:t xml:space="preserve"> до</w:t>
            </w:r>
            <w:proofErr w:type="gramEnd"/>
            <w:r w:rsidR="0034572C" w:rsidRPr="00A8522F">
              <w:rPr>
                <w:sz w:val="25"/>
                <w:szCs w:val="25"/>
              </w:rPr>
              <w:t xml:space="preserve"> </w:t>
            </w:r>
            <w:r w:rsidR="009D3370">
              <w:rPr>
                <w:sz w:val="25"/>
                <w:szCs w:val="25"/>
              </w:rPr>
              <w:t>08</w:t>
            </w:r>
            <w:r w:rsidR="0034572C" w:rsidRPr="00A8522F">
              <w:rPr>
                <w:sz w:val="25"/>
                <w:szCs w:val="25"/>
              </w:rPr>
              <w:t>-00 «</w:t>
            </w:r>
            <w:r w:rsidR="009D3370">
              <w:rPr>
                <w:sz w:val="25"/>
                <w:szCs w:val="25"/>
              </w:rPr>
              <w:t>25</w:t>
            </w:r>
            <w:r w:rsidR="0034572C" w:rsidRPr="00A8522F">
              <w:rPr>
                <w:sz w:val="25"/>
                <w:szCs w:val="25"/>
              </w:rPr>
              <w:t xml:space="preserve">» </w:t>
            </w:r>
            <w:r w:rsidR="001A3712">
              <w:rPr>
                <w:sz w:val="25"/>
                <w:szCs w:val="25"/>
              </w:rPr>
              <w:t>июля</w:t>
            </w:r>
            <w:r w:rsidR="0034572C" w:rsidRPr="00A8522F">
              <w:rPr>
                <w:sz w:val="25"/>
                <w:szCs w:val="25"/>
              </w:rPr>
              <w:t xml:space="preserve"> 201</w:t>
            </w:r>
            <w:r w:rsidR="00FA553F">
              <w:rPr>
                <w:sz w:val="25"/>
                <w:szCs w:val="25"/>
              </w:rPr>
              <w:t>7</w:t>
            </w:r>
            <w:r w:rsidR="0034572C" w:rsidRPr="00A8522F">
              <w:rPr>
                <w:sz w:val="25"/>
                <w:szCs w:val="25"/>
              </w:rPr>
              <w:t xml:space="preserve"> года </w:t>
            </w:r>
            <w:r w:rsidRPr="00A8522F">
              <w:rPr>
                <w:sz w:val="25"/>
                <w:szCs w:val="25"/>
              </w:rPr>
              <w:t xml:space="preserve">по адресу: </w:t>
            </w:r>
            <w:r w:rsidR="005642FA" w:rsidRPr="00A8522F">
              <w:rPr>
                <w:sz w:val="25"/>
                <w:szCs w:val="25"/>
              </w:rPr>
              <w:t>350047, Российская Федерация, г. Краснодар, ул. Красных Партизан, 75/1</w:t>
            </w:r>
            <w:r w:rsidRPr="00A8522F">
              <w:rPr>
                <w:sz w:val="25"/>
                <w:szCs w:val="25"/>
              </w:rPr>
              <w:t xml:space="preserve"> </w:t>
            </w:r>
          </w:p>
          <w:p w:rsidR="006C4840" w:rsidRPr="00A8522F" w:rsidRDefault="006C4840" w:rsidP="00A8522F">
            <w:pPr>
              <w:overflowPunct w:val="0"/>
              <w:snapToGrid w:val="0"/>
              <w:jc w:val="both"/>
              <w:textAlignment w:val="baseline"/>
              <w:rPr>
                <w:sz w:val="25"/>
                <w:szCs w:val="25"/>
              </w:rPr>
            </w:pPr>
            <w:r w:rsidRPr="00A8522F">
              <w:rPr>
                <w:sz w:val="25"/>
                <w:szCs w:val="25"/>
              </w:rPr>
              <w:t xml:space="preserve">Запрос на разъяснение положений документации должен быть представлен Участником процедуры закупки на бланке </w:t>
            </w:r>
            <w:r w:rsidR="004B4CF3" w:rsidRPr="00A8522F">
              <w:rPr>
                <w:sz w:val="25"/>
                <w:szCs w:val="25"/>
              </w:rPr>
              <w:t>организации</w:t>
            </w:r>
            <w:r w:rsidRPr="00A8522F">
              <w:rPr>
                <w:sz w:val="25"/>
                <w:szCs w:val="25"/>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6C4840" w:rsidRPr="00A8522F" w:rsidRDefault="006C4840" w:rsidP="00A8522F">
            <w:pPr>
              <w:overflowPunct w:val="0"/>
              <w:snapToGrid w:val="0"/>
              <w:jc w:val="both"/>
              <w:textAlignment w:val="baseline"/>
              <w:rPr>
                <w:sz w:val="25"/>
                <w:szCs w:val="25"/>
              </w:rPr>
            </w:pPr>
            <w:r w:rsidRPr="00A8522F">
              <w:rPr>
                <w:sz w:val="25"/>
                <w:szCs w:val="25"/>
              </w:rPr>
              <w:t xml:space="preserve">В течение </w:t>
            </w:r>
            <w:r w:rsidR="00847BA1" w:rsidRPr="00A8522F">
              <w:rPr>
                <w:sz w:val="25"/>
                <w:szCs w:val="25"/>
              </w:rPr>
              <w:t>3</w:t>
            </w:r>
            <w:r w:rsidRPr="00A8522F">
              <w:rPr>
                <w:sz w:val="25"/>
                <w:szCs w:val="25"/>
              </w:rPr>
              <w:t xml:space="preserve"> (</w:t>
            </w:r>
            <w:r w:rsidR="00847BA1" w:rsidRPr="00A8522F">
              <w:rPr>
                <w:sz w:val="25"/>
                <w:szCs w:val="25"/>
              </w:rPr>
              <w:t>трех</w:t>
            </w:r>
            <w:r w:rsidRPr="00A8522F">
              <w:rPr>
                <w:sz w:val="25"/>
                <w:szCs w:val="25"/>
              </w:rPr>
              <w:t xml:space="preserve">) дней со дня поступления указанного запроса Заказчик направляет в письменной форме разъяснения положений документации запроса предложений, если указанный запрос поступил к Заказчику не позднее чем за </w:t>
            </w:r>
            <w:r w:rsidR="00E84443" w:rsidRPr="00A8522F">
              <w:rPr>
                <w:sz w:val="25"/>
                <w:szCs w:val="25"/>
              </w:rPr>
              <w:t>3</w:t>
            </w:r>
            <w:r w:rsidRPr="00A8522F">
              <w:rPr>
                <w:sz w:val="25"/>
                <w:szCs w:val="25"/>
              </w:rPr>
              <w:t xml:space="preserve"> (</w:t>
            </w:r>
            <w:r w:rsidR="00E84443" w:rsidRPr="00A8522F">
              <w:rPr>
                <w:sz w:val="25"/>
                <w:szCs w:val="25"/>
              </w:rPr>
              <w:t>три</w:t>
            </w:r>
            <w:r w:rsidRPr="00A8522F">
              <w:rPr>
                <w:sz w:val="25"/>
                <w:szCs w:val="25"/>
              </w:rPr>
              <w:t>) дня до дня окончания подачи заявок на участие в запросе предложений.</w:t>
            </w:r>
          </w:p>
          <w:p w:rsidR="006C4840" w:rsidRPr="00A8522F" w:rsidRDefault="006C4840" w:rsidP="00A8522F">
            <w:pPr>
              <w:overflowPunct w:val="0"/>
              <w:snapToGrid w:val="0"/>
              <w:jc w:val="both"/>
              <w:textAlignment w:val="baseline"/>
              <w:rPr>
                <w:sz w:val="25"/>
                <w:szCs w:val="25"/>
              </w:rPr>
            </w:pPr>
            <w:r w:rsidRPr="00A8522F">
              <w:rPr>
                <w:sz w:val="25"/>
                <w:szCs w:val="25"/>
              </w:rPr>
              <w:t xml:space="preserve">Разъяснения положений документации запроса предложений размещаются Заказчиком на Официальном сайте РФ для размещения информации о закупках отдельными видами юридических лиц не позднее чем в течение </w:t>
            </w:r>
            <w:r w:rsidR="00804EE4" w:rsidRPr="00A8522F">
              <w:rPr>
                <w:sz w:val="25"/>
                <w:szCs w:val="25"/>
              </w:rPr>
              <w:t>3</w:t>
            </w:r>
            <w:r w:rsidRPr="00A8522F">
              <w:rPr>
                <w:sz w:val="25"/>
                <w:szCs w:val="25"/>
              </w:rPr>
              <w:t xml:space="preserve"> (</w:t>
            </w:r>
            <w:r w:rsidR="00804EE4" w:rsidRPr="00A8522F">
              <w:rPr>
                <w:sz w:val="25"/>
                <w:szCs w:val="25"/>
              </w:rPr>
              <w:t>трех</w:t>
            </w:r>
            <w:r w:rsidRPr="00A8522F">
              <w:rPr>
                <w:sz w:val="25"/>
                <w:szCs w:val="25"/>
              </w:rPr>
              <w:t>) дней со дня предоставления указанных разъяснений участнику, направившему запрос.</w:t>
            </w:r>
          </w:p>
          <w:p w:rsidR="006C4840" w:rsidRPr="00A8522F" w:rsidRDefault="006C4840" w:rsidP="00A8522F">
            <w:pPr>
              <w:overflowPunct w:val="0"/>
              <w:snapToGrid w:val="0"/>
              <w:jc w:val="both"/>
              <w:textAlignment w:val="baseline"/>
              <w:rPr>
                <w:sz w:val="25"/>
                <w:szCs w:val="25"/>
              </w:rPr>
            </w:pPr>
            <w:r w:rsidRPr="00A8522F">
              <w:rPr>
                <w:sz w:val="25"/>
                <w:szCs w:val="25"/>
              </w:rPr>
              <w:t xml:space="preserve">Форма разъяснения положений документации запроса предложений представлена в </w:t>
            </w:r>
            <w:r w:rsidR="00B24E65" w:rsidRPr="00A8522F">
              <w:rPr>
                <w:sz w:val="25"/>
                <w:szCs w:val="25"/>
              </w:rPr>
              <w:t>(</w:t>
            </w:r>
            <w:r w:rsidR="00D7630C" w:rsidRPr="002F2851">
              <w:rPr>
                <w:i/>
                <w:sz w:val="25"/>
                <w:szCs w:val="25"/>
              </w:rPr>
              <w:t xml:space="preserve">приложение № </w:t>
            </w:r>
            <w:r w:rsidR="00395DB9" w:rsidRPr="002F2851">
              <w:rPr>
                <w:i/>
                <w:sz w:val="25"/>
                <w:szCs w:val="25"/>
              </w:rPr>
              <w:t>2</w:t>
            </w:r>
            <w:r w:rsidR="0086138A" w:rsidRPr="002F2851">
              <w:rPr>
                <w:i/>
                <w:sz w:val="25"/>
                <w:szCs w:val="25"/>
              </w:rPr>
              <w:t xml:space="preserve"> </w:t>
            </w:r>
            <w:r w:rsidR="00616E3A" w:rsidRPr="002F2851">
              <w:rPr>
                <w:i/>
                <w:sz w:val="25"/>
                <w:szCs w:val="25"/>
              </w:rPr>
              <w:t xml:space="preserve">к </w:t>
            </w:r>
            <w:r w:rsidR="00395DB9" w:rsidRPr="002F2851">
              <w:rPr>
                <w:i/>
                <w:sz w:val="25"/>
                <w:szCs w:val="25"/>
              </w:rPr>
              <w:t>И</w:t>
            </w:r>
            <w:r w:rsidR="00616E3A" w:rsidRPr="002F2851">
              <w:rPr>
                <w:i/>
                <w:sz w:val="25"/>
                <w:szCs w:val="25"/>
              </w:rPr>
              <w:t xml:space="preserve">нформационной карте </w:t>
            </w:r>
            <w:r w:rsidR="00D7630C" w:rsidRPr="002F2851">
              <w:rPr>
                <w:i/>
                <w:sz w:val="25"/>
                <w:szCs w:val="25"/>
              </w:rPr>
              <w:t>Документации запроса</w:t>
            </w:r>
            <w:r w:rsidR="009C4B0C" w:rsidRPr="002F2851">
              <w:rPr>
                <w:i/>
                <w:sz w:val="25"/>
                <w:szCs w:val="25"/>
              </w:rPr>
              <w:t xml:space="preserve"> предложений</w:t>
            </w:r>
            <w:r w:rsidRPr="002F2851">
              <w:rPr>
                <w:i/>
                <w:sz w:val="25"/>
                <w:szCs w:val="25"/>
              </w:rPr>
              <w:t>.</w:t>
            </w:r>
            <w:r w:rsidR="00B24E65" w:rsidRPr="002F2851">
              <w:rPr>
                <w:i/>
                <w:sz w:val="25"/>
                <w:szCs w:val="25"/>
              </w:rPr>
              <w:t>)</w:t>
            </w:r>
          </w:p>
          <w:p w:rsidR="00A8522F" w:rsidRPr="00A8522F" w:rsidRDefault="00EB4115" w:rsidP="00A8522F">
            <w:pPr>
              <w:overflowPunct w:val="0"/>
              <w:snapToGrid w:val="0"/>
              <w:jc w:val="both"/>
              <w:textAlignment w:val="baseline"/>
              <w:rPr>
                <w:sz w:val="25"/>
                <w:szCs w:val="25"/>
              </w:rPr>
            </w:pPr>
            <w:r w:rsidRPr="00A8522F">
              <w:rPr>
                <w:sz w:val="25"/>
                <w:szCs w:val="25"/>
              </w:rPr>
              <w:lastRenderedPageBreak/>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r w:rsidR="00A8522F" w:rsidRPr="00A8522F">
              <w:rPr>
                <w:sz w:val="25"/>
                <w:szCs w:val="25"/>
              </w:rPr>
              <w:t xml:space="preserve"> с «</w:t>
            </w:r>
            <w:r w:rsidR="00D306EC">
              <w:rPr>
                <w:sz w:val="25"/>
                <w:szCs w:val="25"/>
              </w:rPr>
              <w:t>24</w:t>
            </w:r>
            <w:r w:rsidR="00A8522F" w:rsidRPr="00A8522F">
              <w:rPr>
                <w:sz w:val="25"/>
                <w:szCs w:val="25"/>
              </w:rPr>
              <w:t xml:space="preserve">» </w:t>
            </w:r>
            <w:r w:rsidR="00842735">
              <w:rPr>
                <w:sz w:val="25"/>
                <w:szCs w:val="25"/>
              </w:rPr>
              <w:t>июля</w:t>
            </w:r>
            <w:r w:rsidR="006C57BC">
              <w:rPr>
                <w:sz w:val="25"/>
                <w:szCs w:val="25"/>
              </w:rPr>
              <w:t xml:space="preserve"> </w:t>
            </w:r>
            <w:r w:rsidR="00A8522F" w:rsidRPr="00A8522F">
              <w:rPr>
                <w:sz w:val="25"/>
                <w:szCs w:val="25"/>
              </w:rPr>
              <w:t>201</w:t>
            </w:r>
            <w:r w:rsidR="00FA553F">
              <w:rPr>
                <w:sz w:val="25"/>
                <w:szCs w:val="25"/>
              </w:rPr>
              <w:t>7</w:t>
            </w:r>
            <w:r w:rsidR="00A8522F" w:rsidRPr="00A8522F">
              <w:rPr>
                <w:sz w:val="25"/>
                <w:szCs w:val="25"/>
              </w:rPr>
              <w:t>г. по «</w:t>
            </w:r>
            <w:r w:rsidR="00D306EC">
              <w:rPr>
                <w:sz w:val="25"/>
                <w:szCs w:val="25"/>
              </w:rPr>
              <w:t>28</w:t>
            </w:r>
            <w:r w:rsidR="006C57BC">
              <w:rPr>
                <w:sz w:val="25"/>
                <w:szCs w:val="25"/>
              </w:rPr>
              <w:t xml:space="preserve">» </w:t>
            </w:r>
            <w:r w:rsidR="00842735">
              <w:rPr>
                <w:sz w:val="25"/>
                <w:szCs w:val="25"/>
              </w:rPr>
              <w:t>июля</w:t>
            </w:r>
            <w:r w:rsidR="006C57BC">
              <w:rPr>
                <w:sz w:val="25"/>
                <w:szCs w:val="25"/>
              </w:rPr>
              <w:t xml:space="preserve"> </w:t>
            </w:r>
            <w:r w:rsidR="00A8522F" w:rsidRPr="00A8522F">
              <w:rPr>
                <w:sz w:val="25"/>
                <w:szCs w:val="25"/>
              </w:rPr>
              <w:t>201</w:t>
            </w:r>
            <w:r w:rsidR="00FA553F">
              <w:rPr>
                <w:sz w:val="25"/>
                <w:szCs w:val="25"/>
              </w:rPr>
              <w:t>7</w:t>
            </w:r>
            <w:r w:rsidR="00A8522F" w:rsidRPr="00A8522F">
              <w:rPr>
                <w:sz w:val="25"/>
                <w:szCs w:val="25"/>
              </w:rPr>
              <w:t xml:space="preserve">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hyperlink r:id="rId21" w:history="1">
              <w:r w:rsidR="00A8522F" w:rsidRPr="00A8522F">
                <w:rPr>
                  <w:rStyle w:val="a7"/>
                  <w:lang w:val="en-US" w:eastAsia="ar-SA"/>
                </w:rPr>
                <w:t>www</w:t>
              </w:r>
              <w:r w:rsidR="00A8522F" w:rsidRPr="00066902">
                <w:rPr>
                  <w:rStyle w:val="a7"/>
                  <w:lang w:eastAsia="ar-SA"/>
                </w:rPr>
                <w:t>.</w:t>
              </w:r>
              <w:r w:rsidR="00A8522F" w:rsidRPr="00A8522F">
                <w:rPr>
                  <w:rStyle w:val="a7"/>
                  <w:lang w:val="en-US" w:eastAsia="ar-SA"/>
                </w:rPr>
                <w:t>zakupki</w:t>
              </w:r>
              <w:r w:rsidR="00A8522F" w:rsidRPr="00066902">
                <w:rPr>
                  <w:rStyle w:val="a7"/>
                  <w:lang w:eastAsia="ar-SA"/>
                </w:rPr>
                <w:t>.</w:t>
              </w:r>
              <w:r w:rsidR="00A8522F" w:rsidRPr="00A8522F">
                <w:rPr>
                  <w:rStyle w:val="a7"/>
                  <w:lang w:val="en-US" w:eastAsia="ar-SA"/>
                </w:rPr>
                <w:t>gov</w:t>
              </w:r>
              <w:r w:rsidR="00A8522F" w:rsidRPr="00066902">
                <w:rPr>
                  <w:rStyle w:val="a7"/>
                  <w:lang w:eastAsia="ar-SA"/>
                </w:rPr>
                <w:t>.</w:t>
              </w:r>
              <w:r w:rsidR="00A8522F" w:rsidRPr="00A8522F">
                <w:rPr>
                  <w:rStyle w:val="a7"/>
                  <w:lang w:val="en-US" w:eastAsia="ar-SA"/>
                </w:rPr>
                <w:t>ru</w:t>
              </w:r>
            </w:hyperlink>
            <w:r w:rsidR="00A8522F" w:rsidRPr="00066902">
              <w:rPr>
                <w:rStyle w:val="a7"/>
                <w:lang w:eastAsia="ar-SA"/>
              </w:rPr>
              <w:t xml:space="preserve"> </w:t>
            </w:r>
            <w:r w:rsidR="00A8522F" w:rsidRPr="00A8522F">
              <w:rPr>
                <w:sz w:val="25"/>
                <w:szCs w:val="25"/>
              </w:rPr>
              <w:t xml:space="preserve">и сайте Заказчика </w:t>
            </w:r>
            <w:hyperlink r:id="rId22" w:tgtFrame="_top" w:history="1">
              <w:r w:rsidR="002B69F1" w:rsidRPr="00D1283A">
                <w:rPr>
                  <w:color w:val="000080"/>
                  <w:u w:val="single"/>
                  <w:lang w:val="en-US"/>
                </w:rPr>
                <w:t>www</w:t>
              </w:r>
            </w:hyperlink>
            <w:hyperlink r:id="rId23" w:tgtFrame="_top" w:history="1">
              <w:r w:rsidR="002B69F1" w:rsidRPr="00D1283A">
                <w:rPr>
                  <w:color w:val="000080"/>
                  <w:u w:val="single"/>
                </w:rPr>
                <w:t>.</w:t>
              </w:r>
            </w:hyperlink>
            <w:hyperlink r:id="rId24" w:tgtFrame="_top" w:history="1">
              <w:r w:rsidR="002B69F1" w:rsidRPr="00D1283A">
                <w:rPr>
                  <w:color w:val="000080"/>
                  <w:u w:val="single"/>
                  <w:lang w:val="en-US"/>
                </w:rPr>
                <w:t>ytep</w:t>
              </w:r>
            </w:hyperlink>
            <w:hyperlink r:id="rId25" w:tgtFrame="_top" w:history="1">
              <w:r w:rsidR="002B69F1" w:rsidRPr="00D1283A">
                <w:rPr>
                  <w:color w:val="000080"/>
                  <w:u w:val="single"/>
                </w:rPr>
                <w:t>.</w:t>
              </w:r>
            </w:hyperlink>
            <w:hyperlink r:id="rId26" w:tgtFrame="_top" w:history="1">
              <w:r w:rsidR="002B69F1" w:rsidRPr="00D1283A">
                <w:rPr>
                  <w:color w:val="000080"/>
                  <w:u w:val="single"/>
                  <w:lang w:val="en-US"/>
                </w:rPr>
                <w:t>ru</w:t>
              </w:r>
            </w:hyperlink>
            <w:r w:rsidR="00A8522F" w:rsidRPr="00A8522F">
              <w:rPr>
                <w:sz w:val="25"/>
                <w:szCs w:val="25"/>
              </w:rPr>
              <w:t xml:space="preserve">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sidR="00A8522F">
              <w:rPr>
                <w:sz w:val="25"/>
                <w:szCs w:val="25"/>
              </w:rPr>
              <w:t xml:space="preserve"> </w:t>
            </w:r>
            <w:hyperlink r:id="rId27" w:tgtFrame="_top" w:history="1">
              <w:r w:rsidR="002B69F1" w:rsidRPr="00D1283A">
                <w:rPr>
                  <w:bCs/>
                  <w:color w:val="000080"/>
                  <w:u w:val="single"/>
                  <w:lang w:val="en-US"/>
                </w:rPr>
                <w:t>ooo</w:t>
              </w:r>
            </w:hyperlink>
            <w:hyperlink r:id="rId28" w:tgtFrame="_top" w:history="1">
              <w:r w:rsidR="002B69F1" w:rsidRPr="00D1283A">
                <w:rPr>
                  <w:bCs/>
                  <w:color w:val="000080"/>
                  <w:u w:val="single"/>
                </w:rPr>
                <w:t>.</w:t>
              </w:r>
            </w:hyperlink>
            <w:hyperlink r:id="rId29" w:tgtFrame="_top" w:history="1">
              <w:r w:rsidR="002B69F1" w:rsidRPr="00D1283A">
                <w:rPr>
                  <w:bCs/>
                  <w:color w:val="000080"/>
                  <w:u w:val="single"/>
                  <w:lang w:val="en-US"/>
                </w:rPr>
                <w:t>ytep</w:t>
              </w:r>
            </w:hyperlink>
            <w:hyperlink r:id="rId30" w:tgtFrame="_top" w:history="1">
              <w:r w:rsidR="002B69F1" w:rsidRPr="00D1283A">
                <w:rPr>
                  <w:bCs/>
                  <w:color w:val="000080"/>
                  <w:u w:val="single"/>
                </w:rPr>
                <w:t>@</w:t>
              </w:r>
            </w:hyperlink>
            <w:hyperlink r:id="rId31" w:tgtFrame="_top" w:history="1">
              <w:r w:rsidR="002B69F1" w:rsidRPr="00D1283A">
                <w:rPr>
                  <w:bCs/>
                  <w:color w:val="000080"/>
                  <w:u w:val="single"/>
                  <w:lang w:val="en-US"/>
                </w:rPr>
                <w:t>mail</w:t>
              </w:r>
            </w:hyperlink>
            <w:hyperlink r:id="rId32" w:tgtFrame="_top" w:history="1">
              <w:r w:rsidR="002B69F1" w:rsidRPr="00D1283A">
                <w:rPr>
                  <w:bCs/>
                  <w:color w:val="000080"/>
                  <w:u w:val="single"/>
                </w:rPr>
                <w:t>.</w:t>
              </w:r>
            </w:hyperlink>
            <w:hyperlink r:id="rId33" w:tgtFrame="_top" w:history="1">
              <w:proofErr w:type="spellStart"/>
              <w:r w:rsidR="002B69F1" w:rsidRPr="00D1283A">
                <w:rPr>
                  <w:bCs/>
                  <w:color w:val="000080"/>
                  <w:u w:val="single"/>
                  <w:lang w:val="en-US"/>
                </w:rPr>
                <w:t>ru</w:t>
              </w:r>
              <w:proofErr w:type="spellEnd"/>
            </w:hyperlink>
            <w:r w:rsidR="00A8522F" w:rsidRPr="00A8522F">
              <w:rPr>
                <w:sz w:val="25"/>
                <w:szCs w:val="25"/>
              </w:rPr>
              <w:t>), оформленный на фирменном бланке, с исходящим номером и датой документа, заверенный печатью</w:t>
            </w:r>
            <w:r w:rsidR="00AF642E">
              <w:rPr>
                <w:sz w:val="25"/>
                <w:szCs w:val="25"/>
              </w:rPr>
              <w:t xml:space="preserve"> (при наличии)</w:t>
            </w:r>
            <w:r w:rsidR="00A8522F" w:rsidRPr="00A8522F">
              <w:rPr>
                <w:sz w:val="25"/>
                <w:szCs w:val="25"/>
              </w:rPr>
              <w:t xml:space="preserve">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A8522F" w:rsidRPr="00A8522F" w:rsidRDefault="00A8522F" w:rsidP="00A8522F">
            <w:pPr>
              <w:overflowPunct w:val="0"/>
              <w:snapToGrid w:val="0"/>
              <w:jc w:val="both"/>
              <w:textAlignment w:val="baseline"/>
              <w:rPr>
                <w:sz w:val="25"/>
                <w:szCs w:val="25"/>
              </w:rPr>
            </w:pPr>
            <w:r w:rsidRPr="00A8522F">
              <w:rPr>
                <w:sz w:val="25"/>
                <w:szCs w:val="25"/>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EB4115" w:rsidRPr="00A8522F" w:rsidRDefault="00A8522F" w:rsidP="00A8522F">
            <w:pPr>
              <w:overflowPunct w:val="0"/>
              <w:snapToGrid w:val="0"/>
              <w:jc w:val="both"/>
              <w:textAlignment w:val="baseline"/>
              <w:rPr>
                <w:sz w:val="25"/>
                <w:szCs w:val="25"/>
              </w:rPr>
            </w:pPr>
            <w:r>
              <w:rPr>
                <w:sz w:val="25"/>
                <w:szCs w:val="25"/>
              </w:rPr>
              <w:t>П</w:t>
            </w:r>
            <w:r w:rsidRPr="00A8522F">
              <w:rPr>
                <w:sz w:val="25"/>
                <w:szCs w:val="25"/>
              </w:rPr>
              <w:t>лата за предоставление документации о закупке не требуется.</w:t>
            </w:r>
          </w:p>
        </w:tc>
      </w:tr>
      <w:tr w:rsidR="006C4840" w:rsidRPr="006344BF" w:rsidTr="00DA2611">
        <w:trPr>
          <w:gridAfter w:val="1"/>
          <w:wAfter w:w="16" w:type="dxa"/>
          <w:trHeight w:val="62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lastRenderedPageBreak/>
              <w:t>1.8.</w:t>
            </w:r>
          </w:p>
        </w:tc>
        <w:tc>
          <w:tcPr>
            <w:tcW w:w="9072" w:type="dxa"/>
          </w:tcPr>
          <w:p w:rsidR="006C4840" w:rsidRPr="00EA1750" w:rsidRDefault="006C4840" w:rsidP="00256910">
            <w:pPr>
              <w:pStyle w:val="aff1"/>
              <w:spacing w:before="0" w:after="0"/>
              <w:ind w:right="-143"/>
              <w:jc w:val="both"/>
              <w:rPr>
                <w:rFonts w:ascii="Times New Roman" w:hAnsi="Times New Roman" w:cs="Times New Roman"/>
                <w:color w:val="000000"/>
              </w:rPr>
            </w:pPr>
            <w:r w:rsidRPr="006344BF">
              <w:rPr>
                <w:rFonts w:ascii="Times New Roman" w:eastAsia="Calibri" w:hAnsi="Times New Roman" w:cs="Times New Roman"/>
                <w:sz w:val="25"/>
                <w:szCs w:val="25"/>
              </w:rPr>
              <w:t>Предмет запроса предложений:</w:t>
            </w:r>
            <w:r w:rsidR="00586201" w:rsidRPr="00586201">
              <w:rPr>
                <w:rFonts w:ascii="Times New Roman" w:hAnsi="Times New Roman" w:cs="Times New Roman"/>
                <w:bCs/>
                <w:sz w:val="24"/>
                <w:szCs w:val="24"/>
                <w:lang w:eastAsia="ar-SA"/>
              </w:rPr>
              <w:t xml:space="preserve"> </w:t>
            </w:r>
            <w:r w:rsidR="00B040FC" w:rsidRPr="00B040FC">
              <w:rPr>
                <w:rFonts w:ascii="Times New Roman" w:hAnsi="Times New Roman" w:cs="Times New Roman"/>
                <w:bCs/>
                <w:sz w:val="25"/>
                <w:szCs w:val="25"/>
                <w:lang w:eastAsia="ar-SA"/>
              </w:rPr>
              <w:t>на право заключения договора подряда на разработку проектной документации в соответствии с техническим заданием Заказчика по объекту: «Ремонт кровли котельных ООО "ЮТЭП" в г. Краснодаре</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1.9.</w:t>
            </w:r>
          </w:p>
        </w:tc>
        <w:tc>
          <w:tcPr>
            <w:tcW w:w="9072" w:type="dxa"/>
          </w:tcPr>
          <w:p w:rsidR="00B040FC" w:rsidRPr="00B040FC" w:rsidRDefault="00C86460" w:rsidP="00B040FC">
            <w:pPr>
              <w:widowControl w:val="0"/>
              <w:suppressAutoHyphens/>
              <w:autoSpaceDE w:val="0"/>
              <w:autoSpaceDN w:val="0"/>
              <w:adjustRightInd w:val="0"/>
              <w:jc w:val="both"/>
              <w:rPr>
                <w:sz w:val="25"/>
                <w:szCs w:val="25"/>
              </w:rPr>
            </w:pPr>
            <w:r w:rsidRPr="006344BF">
              <w:rPr>
                <w:rFonts w:eastAsia="Calibri"/>
                <w:sz w:val="25"/>
                <w:szCs w:val="25"/>
              </w:rPr>
              <w:t>Начальная (</w:t>
            </w:r>
            <w:r w:rsidR="001A3712">
              <w:rPr>
                <w:rFonts w:eastAsia="Calibri"/>
                <w:sz w:val="25"/>
                <w:szCs w:val="25"/>
              </w:rPr>
              <w:t>максимальная</w:t>
            </w:r>
            <w:r w:rsidRPr="006344BF">
              <w:rPr>
                <w:rFonts w:eastAsia="Calibri"/>
                <w:sz w:val="25"/>
                <w:szCs w:val="25"/>
              </w:rPr>
              <w:t>) цена договора:</w:t>
            </w:r>
            <w:r w:rsidR="009C5BAE">
              <w:t xml:space="preserve"> </w:t>
            </w:r>
            <w:r w:rsidR="00B040FC" w:rsidRPr="00B040FC">
              <w:rPr>
                <w:sz w:val="25"/>
                <w:szCs w:val="25"/>
              </w:rPr>
              <w:t>Стоимость работ, выполняемых в рамках настоящего договора определена сметой на разработку проектной документации составляет 345 692,80 руб. (триста сорок пять тысяч шестьсот девяносто два) рубля 80</w:t>
            </w:r>
            <w:r w:rsidR="00D306EC">
              <w:rPr>
                <w:sz w:val="25"/>
                <w:szCs w:val="25"/>
              </w:rPr>
              <w:t xml:space="preserve"> копеек, в т. ч. НДС 18 </w:t>
            </w:r>
            <w:proofErr w:type="gramStart"/>
            <w:r w:rsidR="00D306EC">
              <w:rPr>
                <w:sz w:val="25"/>
                <w:szCs w:val="25"/>
              </w:rPr>
              <w:t xml:space="preserve">% </w:t>
            </w:r>
            <w:r w:rsidR="00B040FC" w:rsidRPr="00B040FC">
              <w:rPr>
                <w:sz w:val="25"/>
                <w:szCs w:val="25"/>
              </w:rPr>
              <w:t xml:space="preserve"> 52</w:t>
            </w:r>
            <w:proofErr w:type="gramEnd"/>
            <w:r w:rsidR="00B040FC" w:rsidRPr="00B040FC">
              <w:rPr>
                <w:sz w:val="25"/>
                <w:szCs w:val="25"/>
              </w:rPr>
              <w:t xml:space="preserve"> 732 рубля 80 копеек.</w:t>
            </w:r>
            <w:r w:rsidR="00D306EC">
              <w:rPr>
                <w:sz w:val="25"/>
                <w:szCs w:val="25"/>
              </w:rPr>
              <w:t xml:space="preserve"> </w:t>
            </w:r>
            <w:r w:rsidR="00D306EC" w:rsidRPr="00D306EC">
              <w:rPr>
                <w:sz w:val="25"/>
                <w:szCs w:val="25"/>
              </w:rPr>
              <w:t>Начальная (максимальная) цена договора</w:t>
            </w:r>
            <w:r w:rsidR="00D306EC">
              <w:rPr>
                <w:sz w:val="25"/>
                <w:szCs w:val="25"/>
              </w:rPr>
              <w:t xml:space="preserve"> без НДС 18</w:t>
            </w:r>
            <w:proofErr w:type="gramStart"/>
            <w:r w:rsidR="00D306EC">
              <w:rPr>
                <w:sz w:val="25"/>
                <w:szCs w:val="25"/>
              </w:rPr>
              <w:t>%  292</w:t>
            </w:r>
            <w:proofErr w:type="gramEnd"/>
            <w:r w:rsidR="00D306EC">
              <w:rPr>
                <w:sz w:val="25"/>
                <w:szCs w:val="25"/>
              </w:rPr>
              <w:t> 960 (двести девяносто две тысячи девятьсот шестьдесят ) руб.00 коп.</w:t>
            </w:r>
          </w:p>
          <w:p w:rsidR="00B040FC" w:rsidRPr="00B040FC" w:rsidRDefault="00B040FC" w:rsidP="00B040FC">
            <w:pPr>
              <w:widowControl w:val="0"/>
              <w:suppressAutoHyphens/>
              <w:autoSpaceDE w:val="0"/>
              <w:autoSpaceDN w:val="0"/>
              <w:adjustRightInd w:val="0"/>
              <w:jc w:val="both"/>
              <w:rPr>
                <w:sz w:val="25"/>
                <w:szCs w:val="25"/>
              </w:rPr>
            </w:pPr>
            <w:r w:rsidRPr="00B040FC">
              <w:rPr>
                <w:sz w:val="25"/>
                <w:szCs w:val="25"/>
              </w:rPr>
              <w:t>Аванс по настоящему договору не предусмотрен.</w:t>
            </w:r>
          </w:p>
          <w:p w:rsidR="00B040FC" w:rsidRPr="00B040FC" w:rsidRDefault="00B040FC" w:rsidP="00B040FC">
            <w:pPr>
              <w:widowControl w:val="0"/>
              <w:suppressAutoHyphens/>
              <w:autoSpaceDE w:val="0"/>
              <w:autoSpaceDN w:val="0"/>
              <w:adjustRightInd w:val="0"/>
              <w:jc w:val="both"/>
              <w:rPr>
                <w:sz w:val="25"/>
                <w:szCs w:val="25"/>
              </w:rPr>
            </w:pPr>
            <w:r w:rsidRPr="00B040FC">
              <w:rPr>
                <w:sz w:val="25"/>
                <w:szCs w:val="25"/>
              </w:rPr>
              <w:t>В качестве единого критерия сравнения ценовых предложений, обеспечения равной и объективной сравнение предложений по критерию «Цена договора» или «Цена договора за единицу товара, работы, услуги» проводится по цене без НДС. Цена договора, предложенная участниками размещения заказа не должна превышать начальную (максимальную) цену.</w:t>
            </w:r>
          </w:p>
          <w:p w:rsidR="001B1C2C" w:rsidRDefault="00B040FC" w:rsidP="00B040FC">
            <w:pPr>
              <w:widowControl w:val="0"/>
              <w:suppressAutoHyphens/>
              <w:autoSpaceDE w:val="0"/>
              <w:autoSpaceDN w:val="0"/>
              <w:adjustRightInd w:val="0"/>
              <w:jc w:val="both"/>
              <w:rPr>
                <w:sz w:val="25"/>
                <w:szCs w:val="25"/>
              </w:rPr>
            </w:pPr>
            <w:r w:rsidRPr="00B040FC">
              <w:rPr>
                <w:sz w:val="25"/>
                <w:szCs w:val="25"/>
              </w:rPr>
              <w:t>В случае если Участник работает без НДС, в предложении необходимо указать данную начальную (максимальную) цену за вычетом НДС 18%.</w:t>
            </w:r>
          </w:p>
          <w:p w:rsidR="00D306EC" w:rsidRPr="00B040FC" w:rsidRDefault="00D306EC" w:rsidP="00B040FC">
            <w:pPr>
              <w:widowControl w:val="0"/>
              <w:suppressAutoHyphens/>
              <w:autoSpaceDE w:val="0"/>
              <w:autoSpaceDN w:val="0"/>
              <w:adjustRightInd w:val="0"/>
              <w:jc w:val="both"/>
              <w:rPr>
                <w:sz w:val="25"/>
                <w:szCs w:val="25"/>
              </w:rPr>
            </w:pPr>
          </w:p>
        </w:tc>
      </w:tr>
      <w:tr w:rsidR="00EA1750" w:rsidRPr="006344BF" w:rsidTr="00150A72">
        <w:trPr>
          <w:gridAfter w:val="1"/>
          <w:wAfter w:w="16" w:type="dxa"/>
        </w:trPr>
        <w:tc>
          <w:tcPr>
            <w:tcW w:w="709" w:type="dxa"/>
            <w:vAlign w:val="center"/>
          </w:tcPr>
          <w:p w:rsidR="00EA1750" w:rsidRPr="006344BF" w:rsidRDefault="001A3712" w:rsidP="006C4840">
            <w:pPr>
              <w:tabs>
                <w:tab w:val="left" w:pos="280"/>
              </w:tabs>
              <w:rPr>
                <w:rFonts w:eastAsia="Calibri"/>
                <w:sz w:val="25"/>
                <w:szCs w:val="25"/>
              </w:rPr>
            </w:pPr>
            <w:r>
              <w:rPr>
                <w:rFonts w:eastAsia="Calibri"/>
                <w:sz w:val="25"/>
                <w:szCs w:val="25"/>
              </w:rPr>
              <w:lastRenderedPageBreak/>
              <w:t>1.10</w:t>
            </w:r>
          </w:p>
        </w:tc>
        <w:tc>
          <w:tcPr>
            <w:tcW w:w="9072" w:type="dxa"/>
          </w:tcPr>
          <w:p w:rsidR="00EA1750" w:rsidRPr="006344BF" w:rsidRDefault="001A3712" w:rsidP="009C5BAE">
            <w:pPr>
              <w:widowControl w:val="0"/>
              <w:tabs>
                <w:tab w:val="left" w:pos="720"/>
              </w:tabs>
              <w:suppressAutoHyphens/>
              <w:jc w:val="both"/>
              <w:rPr>
                <w:rFonts w:eastAsia="Calibri"/>
                <w:sz w:val="25"/>
                <w:szCs w:val="25"/>
              </w:rPr>
            </w:pPr>
            <w:r>
              <w:rPr>
                <w:rFonts w:eastAsia="Calibri"/>
                <w:sz w:val="25"/>
                <w:szCs w:val="25"/>
              </w:rPr>
              <w:t xml:space="preserve">Начальная (максимальная) цена </w:t>
            </w:r>
            <w:proofErr w:type="spellStart"/>
            <w:r>
              <w:rPr>
                <w:rFonts w:eastAsia="Calibri"/>
                <w:sz w:val="25"/>
                <w:szCs w:val="25"/>
              </w:rPr>
              <w:t>еденицы</w:t>
            </w:r>
            <w:proofErr w:type="spellEnd"/>
            <w:r>
              <w:rPr>
                <w:rFonts w:eastAsia="Calibri"/>
                <w:sz w:val="25"/>
                <w:szCs w:val="25"/>
              </w:rPr>
              <w:t>:</w:t>
            </w:r>
            <w:r w:rsidR="00B040FC">
              <w:t xml:space="preserve"> </w:t>
            </w:r>
            <w:r w:rsidR="00B040FC" w:rsidRPr="00B040FC">
              <w:rPr>
                <w:rFonts w:eastAsia="Calibri"/>
                <w:sz w:val="25"/>
                <w:szCs w:val="25"/>
              </w:rPr>
              <w:t>Не установлено</w:t>
            </w:r>
          </w:p>
        </w:tc>
      </w:tr>
      <w:tr w:rsidR="006C4840" w:rsidRPr="006344BF" w:rsidTr="00150A72">
        <w:trPr>
          <w:gridAfter w:val="1"/>
          <w:wAfter w:w="16" w:type="dxa"/>
        </w:trPr>
        <w:tc>
          <w:tcPr>
            <w:tcW w:w="709" w:type="dxa"/>
            <w:vAlign w:val="center"/>
          </w:tcPr>
          <w:p w:rsidR="006C4840" w:rsidRPr="006344BF" w:rsidRDefault="004B4CF3" w:rsidP="004B4CF3">
            <w:pPr>
              <w:tabs>
                <w:tab w:val="left" w:pos="280"/>
              </w:tabs>
              <w:ind w:right="-108"/>
              <w:rPr>
                <w:rFonts w:eastAsia="Calibri"/>
                <w:sz w:val="25"/>
                <w:szCs w:val="25"/>
              </w:rPr>
            </w:pPr>
            <w:r w:rsidRPr="006344BF">
              <w:rPr>
                <w:rFonts w:eastAsia="Calibri"/>
                <w:sz w:val="25"/>
                <w:szCs w:val="25"/>
              </w:rPr>
              <w:t>1.1</w:t>
            </w:r>
            <w:r w:rsidR="001A3712">
              <w:rPr>
                <w:rFonts w:eastAsia="Calibri"/>
                <w:sz w:val="25"/>
                <w:szCs w:val="25"/>
              </w:rPr>
              <w:t>1</w:t>
            </w:r>
            <w:r w:rsidRPr="006344BF">
              <w:rPr>
                <w:rFonts w:eastAsia="Calibri"/>
                <w:sz w:val="25"/>
                <w:szCs w:val="25"/>
              </w:rPr>
              <w:t>.</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Преференции – не предусмотрены.</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2.Сведения о запросе предложений</w:t>
            </w:r>
          </w:p>
        </w:tc>
      </w:tr>
      <w:tr w:rsidR="006C4840" w:rsidRPr="006344BF" w:rsidTr="00150A72">
        <w:trPr>
          <w:gridAfter w:val="1"/>
          <w:wAfter w:w="16" w:type="dxa"/>
          <w:trHeight w:val="33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2.1.</w:t>
            </w:r>
          </w:p>
        </w:tc>
        <w:tc>
          <w:tcPr>
            <w:tcW w:w="9072" w:type="dxa"/>
          </w:tcPr>
          <w:p w:rsidR="006C4840" w:rsidRPr="006344BF" w:rsidRDefault="00B040FC" w:rsidP="00657F7F">
            <w:pPr>
              <w:jc w:val="both"/>
              <w:rPr>
                <w:rFonts w:eastAsia="Calibri"/>
                <w:sz w:val="25"/>
                <w:szCs w:val="25"/>
              </w:rPr>
            </w:pPr>
            <w:r w:rsidRPr="00B040FC">
              <w:rPr>
                <w:rFonts w:eastAsia="Calibri"/>
                <w:sz w:val="25"/>
                <w:szCs w:val="25"/>
              </w:rPr>
              <w:t>Место поставки товара, выполнения работ, оказания услуг</w:t>
            </w:r>
            <w:r w:rsidR="006C4840" w:rsidRPr="006344BF">
              <w:rPr>
                <w:rFonts w:eastAsia="Calibri"/>
                <w:sz w:val="25"/>
                <w:szCs w:val="25"/>
              </w:rPr>
              <w:t xml:space="preserve">: </w:t>
            </w:r>
            <w:r w:rsidRPr="00B040FC">
              <w:rPr>
                <w:rFonts w:eastAsia="Calibri"/>
                <w:sz w:val="25"/>
                <w:szCs w:val="25"/>
              </w:rPr>
              <w:t xml:space="preserve">Краснодарский </w:t>
            </w:r>
            <w:r w:rsidR="002F2851">
              <w:rPr>
                <w:rFonts w:eastAsia="Calibri"/>
                <w:sz w:val="25"/>
                <w:szCs w:val="25"/>
              </w:rPr>
              <w:t>край, ул. Красных Партизан 75/1</w:t>
            </w:r>
            <w:r w:rsidRPr="00B040FC">
              <w:rPr>
                <w:rFonts w:eastAsia="Calibri"/>
                <w:sz w:val="25"/>
                <w:szCs w:val="25"/>
              </w:rPr>
              <w:t>.</w:t>
            </w:r>
          </w:p>
        </w:tc>
      </w:tr>
      <w:tr w:rsidR="006C4840" w:rsidRPr="006344BF" w:rsidTr="00150A72">
        <w:trPr>
          <w:gridAfter w:val="1"/>
          <w:wAfter w:w="16" w:type="dxa"/>
          <w:trHeight w:val="38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2.2.</w:t>
            </w:r>
          </w:p>
        </w:tc>
        <w:tc>
          <w:tcPr>
            <w:tcW w:w="9072" w:type="dxa"/>
          </w:tcPr>
          <w:p w:rsidR="006C4840" w:rsidRPr="00074DB6" w:rsidRDefault="00B040FC" w:rsidP="00074DB6">
            <w:pPr>
              <w:widowControl w:val="0"/>
              <w:suppressAutoHyphens/>
              <w:spacing w:line="100" w:lineRule="atLeast"/>
              <w:ind w:right="-1" w:firstLine="15"/>
              <w:jc w:val="both"/>
              <w:rPr>
                <w:rFonts w:eastAsia="Calibri"/>
                <w:bCs/>
                <w:sz w:val="25"/>
                <w:szCs w:val="25"/>
              </w:rPr>
            </w:pPr>
            <w:r w:rsidRPr="00B040FC">
              <w:rPr>
                <w:rFonts w:eastAsia="Calibri"/>
                <w:sz w:val="25"/>
                <w:szCs w:val="25"/>
              </w:rPr>
              <w:t>Сроки (периоды) поставки товара, выполнения работ, оказания услуг</w:t>
            </w:r>
            <w:r w:rsidR="006C4840" w:rsidRPr="006344BF">
              <w:rPr>
                <w:rFonts w:eastAsia="Calibri"/>
                <w:sz w:val="25"/>
                <w:szCs w:val="25"/>
              </w:rPr>
              <w:t>:</w:t>
            </w:r>
            <w:r w:rsidR="00B544DE" w:rsidRPr="006344BF">
              <w:rPr>
                <w:rFonts w:eastAsia="Calibri"/>
                <w:bCs/>
                <w:color w:val="000000"/>
                <w:sz w:val="25"/>
                <w:szCs w:val="25"/>
              </w:rPr>
              <w:t xml:space="preserve"> </w:t>
            </w:r>
            <w:r w:rsidR="006977AC" w:rsidRPr="006977AC">
              <w:rPr>
                <w:rFonts w:eastAsia="Calibri"/>
                <w:bCs/>
                <w:color w:val="000000"/>
                <w:sz w:val="25"/>
                <w:szCs w:val="25"/>
              </w:rPr>
              <w:t>Проектировщик обязуется выполнить работы, в соответствии с техническим заданием заказчика полном объеме в течение 10 (десяти) календарных дней с момента подписания настоящего договора.</w:t>
            </w:r>
          </w:p>
        </w:tc>
      </w:tr>
      <w:tr w:rsidR="006C4840" w:rsidRPr="006344BF" w:rsidTr="00965654">
        <w:trPr>
          <w:gridAfter w:val="1"/>
          <w:wAfter w:w="16" w:type="dxa"/>
          <w:trHeight w:val="576"/>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2.3.</w:t>
            </w:r>
          </w:p>
        </w:tc>
        <w:tc>
          <w:tcPr>
            <w:tcW w:w="9072" w:type="dxa"/>
          </w:tcPr>
          <w:p w:rsidR="006C4840" w:rsidRPr="006D56C8" w:rsidRDefault="00140A49" w:rsidP="006C4840">
            <w:pPr>
              <w:jc w:val="both"/>
              <w:rPr>
                <w:rFonts w:eastAsia="Calibri"/>
                <w:i/>
                <w:sz w:val="25"/>
                <w:szCs w:val="25"/>
              </w:rPr>
            </w:pPr>
            <w:r w:rsidRPr="00140A49">
              <w:rPr>
                <w:rFonts w:eastAsia="Calibri"/>
                <w:sz w:val="25"/>
                <w:szCs w:val="25"/>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r w:rsidR="00471875">
              <w:t xml:space="preserve"> </w:t>
            </w:r>
            <w:r w:rsidR="006D56C8">
              <w:rPr>
                <w:rFonts w:eastAsia="Calibri"/>
                <w:sz w:val="25"/>
                <w:szCs w:val="25"/>
              </w:rPr>
              <w:t>согласно</w:t>
            </w:r>
            <w:r w:rsidR="00471875"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w:t>
            </w:r>
            <w:r w:rsidR="00471875" w:rsidRPr="006D56C8">
              <w:rPr>
                <w:rFonts w:eastAsia="Calibri"/>
                <w:i/>
                <w:sz w:val="25"/>
                <w:szCs w:val="25"/>
              </w:rPr>
              <w:t xml:space="preserve"> к информационной карте Документации запроса предложений</w:t>
            </w:r>
          </w:p>
          <w:p w:rsidR="006C4840" w:rsidRPr="006344BF" w:rsidRDefault="006C4840" w:rsidP="009C4B0C">
            <w:pPr>
              <w:jc w:val="both"/>
              <w:rPr>
                <w:rFonts w:eastAsia="Calibri"/>
                <w:sz w:val="25"/>
                <w:szCs w:val="25"/>
              </w:rPr>
            </w:pPr>
          </w:p>
        </w:tc>
      </w:tr>
      <w:tr w:rsidR="006C4840" w:rsidRPr="006344BF" w:rsidTr="00DD43C9">
        <w:trPr>
          <w:gridAfter w:val="1"/>
          <w:wAfter w:w="16" w:type="dxa"/>
          <w:trHeight w:val="778"/>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2.4.</w:t>
            </w:r>
          </w:p>
        </w:tc>
        <w:tc>
          <w:tcPr>
            <w:tcW w:w="9072" w:type="dxa"/>
          </w:tcPr>
          <w:p w:rsidR="00965654" w:rsidRPr="006344BF" w:rsidRDefault="00BB5BFE" w:rsidP="00B040FC">
            <w:pPr>
              <w:jc w:val="both"/>
              <w:rPr>
                <w:rFonts w:eastAsia="Calibri"/>
                <w:bCs/>
                <w:sz w:val="25"/>
                <w:szCs w:val="25"/>
                <w:highlight w:val="yellow"/>
              </w:rPr>
            </w:pPr>
            <w:r w:rsidRPr="00BB5BFE">
              <w:rPr>
                <w:rFonts w:eastAsia="Calibri"/>
                <w:sz w:val="25"/>
                <w:szCs w:val="25"/>
              </w:rPr>
              <w:t xml:space="preserve">Сведения о количестве поставляемого товара, объеме выполняемых работ, оказываемых </w:t>
            </w:r>
            <w:r w:rsidR="00F35F07" w:rsidRPr="00BB5BFE">
              <w:rPr>
                <w:rFonts w:eastAsia="Calibri"/>
                <w:sz w:val="25"/>
                <w:szCs w:val="25"/>
              </w:rPr>
              <w:t>услуг:</w:t>
            </w:r>
            <w:r w:rsidR="00F35F07" w:rsidRPr="006344BF">
              <w:rPr>
                <w:rFonts w:eastAsia="Calibri"/>
                <w:color w:val="000000"/>
                <w:sz w:val="25"/>
                <w:szCs w:val="25"/>
              </w:rPr>
              <w:t xml:space="preserve"> </w:t>
            </w:r>
            <w:r w:rsidR="006D56C8" w:rsidRPr="006D56C8">
              <w:rPr>
                <w:rFonts w:eastAsia="Calibri"/>
                <w:color w:val="000000"/>
                <w:sz w:val="25"/>
                <w:szCs w:val="25"/>
              </w:rPr>
              <w:t>согласно Приложение № 6 «проект Договора» и Приложением №7 «Техническое задание» к информационной карте Документации запроса предложений</w:t>
            </w:r>
          </w:p>
        </w:tc>
      </w:tr>
      <w:tr w:rsidR="004F23F8" w:rsidRPr="006344BF" w:rsidTr="00DD43C9">
        <w:trPr>
          <w:gridAfter w:val="1"/>
          <w:wAfter w:w="16" w:type="dxa"/>
          <w:trHeight w:val="778"/>
        </w:trPr>
        <w:tc>
          <w:tcPr>
            <w:tcW w:w="709" w:type="dxa"/>
            <w:vAlign w:val="center"/>
          </w:tcPr>
          <w:p w:rsidR="004F23F8" w:rsidRPr="006344BF" w:rsidRDefault="004F23F8" w:rsidP="006C4840">
            <w:pPr>
              <w:tabs>
                <w:tab w:val="left" w:pos="280"/>
              </w:tabs>
              <w:rPr>
                <w:rFonts w:eastAsia="Calibri"/>
                <w:sz w:val="25"/>
                <w:szCs w:val="25"/>
              </w:rPr>
            </w:pPr>
            <w:r>
              <w:rPr>
                <w:rFonts w:eastAsia="Calibri"/>
                <w:sz w:val="25"/>
                <w:szCs w:val="25"/>
              </w:rPr>
              <w:t>2.5.</w:t>
            </w:r>
          </w:p>
        </w:tc>
        <w:tc>
          <w:tcPr>
            <w:tcW w:w="9072" w:type="dxa"/>
          </w:tcPr>
          <w:p w:rsidR="006D56C8" w:rsidRPr="006D56C8" w:rsidRDefault="004F23F8" w:rsidP="006D56C8">
            <w:pPr>
              <w:jc w:val="both"/>
              <w:rPr>
                <w:rFonts w:eastAsia="Calibri"/>
                <w:i/>
                <w:sz w:val="25"/>
                <w:szCs w:val="25"/>
              </w:rPr>
            </w:pPr>
            <w:r>
              <w:rPr>
                <w:rFonts w:eastAsia="Calibri"/>
                <w:sz w:val="25"/>
                <w:szCs w:val="25"/>
              </w:rPr>
              <w:t>Требования к сроку представления гарантий качества:</w:t>
            </w:r>
            <w:r w:rsidR="006D56C8">
              <w:rPr>
                <w:rFonts w:eastAsia="Calibri"/>
                <w:sz w:val="25"/>
                <w:szCs w:val="25"/>
              </w:rPr>
              <w:t xml:space="preserve"> </w:t>
            </w:r>
            <w:r w:rsidR="006D56C8">
              <w:rPr>
                <w:rFonts w:eastAsia="Calibri"/>
                <w:sz w:val="25"/>
                <w:szCs w:val="25"/>
              </w:rPr>
              <w:t>согласно</w:t>
            </w:r>
            <w:r w:rsidR="006D56C8"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 к информационной карте Документации запроса предложений</w:t>
            </w:r>
          </w:p>
          <w:p w:rsidR="004F23F8" w:rsidRPr="00BB5BFE" w:rsidRDefault="004F23F8" w:rsidP="00B040FC">
            <w:pPr>
              <w:jc w:val="both"/>
              <w:rPr>
                <w:rFonts w:eastAsia="Calibri"/>
                <w:sz w:val="25"/>
                <w:szCs w:val="25"/>
              </w:rPr>
            </w:pPr>
          </w:p>
        </w:tc>
      </w:tr>
      <w:tr w:rsidR="004F23F8" w:rsidRPr="006344BF" w:rsidTr="00DD43C9">
        <w:trPr>
          <w:gridAfter w:val="1"/>
          <w:wAfter w:w="16" w:type="dxa"/>
          <w:trHeight w:val="778"/>
        </w:trPr>
        <w:tc>
          <w:tcPr>
            <w:tcW w:w="709" w:type="dxa"/>
            <w:vAlign w:val="center"/>
          </w:tcPr>
          <w:p w:rsidR="004F23F8" w:rsidRDefault="004F23F8" w:rsidP="006C4840">
            <w:pPr>
              <w:tabs>
                <w:tab w:val="left" w:pos="280"/>
              </w:tabs>
              <w:rPr>
                <w:rFonts w:eastAsia="Calibri"/>
                <w:sz w:val="25"/>
                <w:szCs w:val="25"/>
              </w:rPr>
            </w:pPr>
            <w:r>
              <w:rPr>
                <w:rFonts w:eastAsia="Calibri"/>
                <w:sz w:val="25"/>
                <w:szCs w:val="25"/>
              </w:rPr>
              <w:t>2.6.</w:t>
            </w:r>
          </w:p>
        </w:tc>
        <w:tc>
          <w:tcPr>
            <w:tcW w:w="9072" w:type="dxa"/>
          </w:tcPr>
          <w:p w:rsidR="006D56C8" w:rsidRPr="006D56C8" w:rsidRDefault="004F23F8" w:rsidP="006D56C8">
            <w:pPr>
              <w:jc w:val="both"/>
              <w:rPr>
                <w:rFonts w:eastAsia="Calibri"/>
                <w:i/>
                <w:sz w:val="25"/>
                <w:szCs w:val="25"/>
              </w:rPr>
            </w:pPr>
            <w:r>
              <w:rPr>
                <w:rFonts w:eastAsia="Calibri"/>
                <w:sz w:val="25"/>
                <w:szCs w:val="25"/>
              </w:rPr>
              <w:t>Условия поставки товара, выполнения работ, оказания услуг:</w:t>
            </w:r>
            <w:r w:rsidR="006D56C8">
              <w:rPr>
                <w:rFonts w:eastAsia="Calibri"/>
                <w:sz w:val="25"/>
                <w:szCs w:val="25"/>
              </w:rPr>
              <w:t xml:space="preserve"> </w:t>
            </w:r>
            <w:r w:rsidR="006D56C8">
              <w:rPr>
                <w:rFonts w:eastAsia="Calibri"/>
                <w:sz w:val="25"/>
                <w:szCs w:val="25"/>
              </w:rPr>
              <w:t>согласно</w:t>
            </w:r>
            <w:r w:rsidR="006D56C8"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 к информационной карте Документации запроса предложений</w:t>
            </w:r>
          </w:p>
          <w:p w:rsidR="004F23F8" w:rsidRDefault="004F23F8" w:rsidP="00B040FC">
            <w:pPr>
              <w:jc w:val="both"/>
              <w:rPr>
                <w:rFonts w:eastAsia="Calibri"/>
                <w:sz w:val="25"/>
                <w:szCs w:val="25"/>
              </w:rPr>
            </w:pP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3. Отказ от проведения запроса предложений</w:t>
            </w:r>
          </w:p>
        </w:tc>
      </w:tr>
      <w:tr w:rsidR="006C4840" w:rsidRPr="006344BF" w:rsidTr="00150A72">
        <w:trPr>
          <w:gridAfter w:val="1"/>
          <w:wAfter w:w="16" w:type="dxa"/>
          <w:trHeight w:val="1345"/>
        </w:trPr>
        <w:tc>
          <w:tcPr>
            <w:tcW w:w="709" w:type="dxa"/>
            <w:vAlign w:val="center"/>
          </w:tcPr>
          <w:p w:rsidR="006C4840" w:rsidRPr="006344BF" w:rsidRDefault="006C4840" w:rsidP="00291B3A">
            <w:pPr>
              <w:tabs>
                <w:tab w:val="left" w:pos="280"/>
              </w:tabs>
              <w:rPr>
                <w:rFonts w:eastAsia="Calibri"/>
                <w:sz w:val="25"/>
                <w:szCs w:val="25"/>
              </w:rPr>
            </w:pPr>
            <w:r w:rsidRPr="006344BF">
              <w:rPr>
                <w:rFonts w:eastAsia="Calibri"/>
                <w:sz w:val="25"/>
                <w:szCs w:val="25"/>
              </w:rPr>
              <w:t>3.</w:t>
            </w:r>
            <w:r w:rsidR="00291B3A" w:rsidRPr="006344BF">
              <w:rPr>
                <w:rFonts w:eastAsia="Calibri"/>
                <w:sz w:val="25"/>
                <w:szCs w:val="25"/>
              </w:rPr>
              <w:t>1</w:t>
            </w:r>
            <w:r w:rsidRPr="006344BF">
              <w:rPr>
                <w:rFonts w:eastAsia="Calibri"/>
                <w:sz w:val="25"/>
                <w:szCs w:val="25"/>
              </w:rPr>
              <w:t>.</w:t>
            </w:r>
          </w:p>
        </w:tc>
        <w:tc>
          <w:tcPr>
            <w:tcW w:w="9072" w:type="dxa"/>
          </w:tcPr>
          <w:p w:rsidR="006C4840" w:rsidRPr="006344BF" w:rsidRDefault="00291B3A" w:rsidP="00291B3A">
            <w:pPr>
              <w:jc w:val="both"/>
              <w:rPr>
                <w:rFonts w:eastAsia="Calibri"/>
                <w:sz w:val="25"/>
                <w:szCs w:val="25"/>
              </w:rPr>
            </w:pPr>
            <w:r w:rsidRPr="006344BF">
              <w:rPr>
                <w:rFonts w:eastAsia="Calibri"/>
                <w:sz w:val="25"/>
                <w:szCs w:val="25"/>
              </w:rPr>
              <w:t xml:space="preserve">Заказчик вправе в любое время отказаться от проведения запроса предложений, в том числе отказаться от выбора победителя после вскрытия заявок на участие в запросе предложений. </w:t>
            </w:r>
            <w:r w:rsidR="006C4840" w:rsidRPr="006344BF">
              <w:rPr>
                <w:rFonts w:eastAsia="Calibri"/>
                <w:sz w:val="25"/>
                <w:szCs w:val="25"/>
              </w:rPr>
              <w:t xml:space="preserve">В течение </w:t>
            </w:r>
            <w:r w:rsidR="00A74AA6" w:rsidRPr="006344BF">
              <w:rPr>
                <w:rFonts w:eastAsia="Calibri"/>
                <w:sz w:val="25"/>
                <w:szCs w:val="25"/>
              </w:rPr>
              <w:t>3</w:t>
            </w:r>
            <w:r w:rsidR="006C4840" w:rsidRPr="006344BF">
              <w:rPr>
                <w:rFonts w:eastAsia="Calibri"/>
                <w:sz w:val="25"/>
                <w:szCs w:val="25"/>
              </w:rPr>
              <w:t>-х рабочих дней со дня принятия указанного решения Заказчиком направляются соответствующие уведомления всем претендентам, подавшим заявки на участие в запросе предложений</w:t>
            </w:r>
            <w:r w:rsidR="00847BA1" w:rsidRPr="006344BF">
              <w:rPr>
                <w:rFonts w:eastAsia="Calibri"/>
                <w:sz w:val="25"/>
                <w:szCs w:val="25"/>
              </w:rPr>
              <w:t xml:space="preserve"> и размещает данное уведомление на сайте</w:t>
            </w:r>
            <w:r w:rsidR="006C4840" w:rsidRPr="006344BF">
              <w:rPr>
                <w:rFonts w:eastAsia="Calibri"/>
                <w:sz w:val="25"/>
                <w:szCs w:val="25"/>
              </w:rPr>
              <w:t>.</w:t>
            </w:r>
          </w:p>
        </w:tc>
      </w:tr>
      <w:tr w:rsidR="006C4840" w:rsidRPr="006344BF" w:rsidTr="00150A72">
        <w:tc>
          <w:tcPr>
            <w:tcW w:w="9797" w:type="dxa"/>
            <w:gridSpan w:val="3"/>
            <w:vAlign w:val="center"/>
          </w:tcPr>
          <w:p w:rsidR="006C4840" w:rsidRPr="006344BF" w:rsidRDefault="006C4840" w:rsidP="006C4840">
            <w:pPr>
              <w:ind w:left="284"/>
              <w:jc w:val="center"/>
              <w:rPr>
                <w:rFonts w:eastAsia="Calibri"/>
                <w:sz w:val="25"/>
                <w:szCs w:val="25"/>
              </w:rPr>
            </w:pPr>
            <w:r w:rsidRPr="006344BF">
              <w:rPr>
                <w:rFonts w:eastAsia="Calibri"/>
                <w:sz w:val="25"/>
                <w:szCs w:val="25"/>
              </w:rPr>
              <w:t>4.Цена и порядок оплаты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4.1.</w:t>
            </w:r>
          </w:p>
        </w:tc>
        <w:tc>
          <w:tcPr>
            <w:tcW w:w="9072" w:type="dxa"/>
          </w:tcPr>
          <w:p w:rsidR="00427401" w:rsidRPr="00B040FC" w:rsidRDefault="004F23F8" w:rsidP="00427401">
            <w:pPr>
              <w:widowControl w:val="0"/>
              <w:suppressAutoHyphens/>
              <w:autoSpaceDE w:val="0"/>
              <w:autoSpaceDN w:val="0"/>
              <w:adjustRightInd w:val="0"/>
              <w:jc w:val="both"/>
              <w:rPr>
                <w:sz w:val="25"/>
                <w:szCs w:val="25"/>
              </w:rPr>
            </w:pPr>
            <w:r>
              <w:rPr>
                <w:noProof/>
                <w:sz w:val="25"/>
                <w:szCs w:val="25"/>
              </w:rPr>
              <w:t xml:space="preserve">Сведения о начальной (максимальной) </w:t>
            </w:r>
            <w:r w:rsidR="00FA553F" w:rsidRPr="00FA553F">
              <w:rPr>
                <w:noProof/>
                <w:sz w:val="25"/>
                <w:szCs w:val="25"/>
              </w:rPr>
              <w:t xml:space="preserve"> цена договора</w:t>
            </w:r>
            <w:r>
              <w:rPr>
                <w:noProof/>
                <w:sz w:val="25"/>
                <w:szCs w:val="25"/>
              </w:rPr>
              <w:t xml:space="preserve"> (цене лота)</w:t>
            </w:r>
            <w:r w:rsidR="00FA553F" w:rsidRPr="00FA553F">
              <w:rPr>
                <w:noProof/>
                <w:sz w:val="25"/>
                <w:szCs w:val="25"/>
              </w:rPr>
              <w:t>:</w:t>
            </w:r>
            <w:r w:rsidR="00FA553F" w:rsidRPr="00FA553F">
              <w:t xml:space="preserve"> </w:t>
            </w:r>
            <w:r w:rsidR="00427401" w:rsidRPr="00B040FC">
              <w:rPr>
                <w:sz w:val="25"/>
                <w:szCs w:val="25"/>
              </w:rPr>
              <w:t>Стоимость работ, выполняемых в рамках настоящего договора определена сметой на разработку проектной документации составляет 345 692,80 руб. (триста сорок пять тысяч шестьсот девяносто два) рубля 80 копеек, в т. ч. НДС 18 % - 52 732 рубля 80 копеек.</w:t>
            </w:r>
          </w:p>
          <w:p w:rsidR="00EB4115" w:rsidRPr="00427401" w:rsidRDefault="00427401" w:rsidP="00427401">
            <w:pPr>
              <w:widowControl w:val="0"/>
              <w:suppressAutoHyphens/>
              <w:autoSpaceDE w:val="0"/>
              <w:autoSpaceDN w:val="0"/>
              <w:adjustRightInd w:val="0"/>
              <w:jc w:val="both"/>
              <w:rPr>
                <w:sz w:val="25"/>
                <w:szCs w:val="25"/>
              </w:rPr>
            </w:pPr>
            <w:r w:rsidRPr="00B040FC">
              <w:rPr>
                <w:sz w:val="25"/>
                <w:szCs w:val="25"/>
              </w:rPr>
              <w:t>Аванс по настоящему договору не предусмотрен.</w:t>
            </w:r>
          </w:p>
        </w:tc>
      </w:tr>
      <w:tr w:rsidR="006C4840" w:rsidRPr="006344BF" w:rsidTr="00560EE8">
        <w:trPr>
          <w:gridAfter w:val="1"/>
          <w:wAfter w:w="16" w:type="dxa"/>
          <w:trHeight w:val="245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lastRenderedPageBreak/>
              <w:t>4.2.</w:t>
            </w:r>
          </w:p>
        </w:tc>
        <w:tc>
          <w:tcPr>
            <w:tcW w:w="9072" w:type="dxa"/>
          </w:tcPr>
          <w:p w:rsidR="006C4840" w:rsidRPr="006344BF" w:rsidRDefault="006C4840" w:rsidP="006C4840">
            <w:pPr>
              <w:shd w:val="clear" w:color="auto" w:fill="FFFFFF"/>
              <w:suppressAutoHyphens/>
              <w:ind w:right="7"/>
              <w:contextualSpacing/>
              <w:jc w:val="both"/>
              <w:rPr>
                <w:rFonts w:eastAsia="Calibri"/>
                <w:sz w:val="25"/>
                <w:szCs w:val="25"/>
              </w:rPr>
            </w:pPr>
            <w:r w:rsidRPr="006344BF">
              <w:rPr>
                <w:rFonts w:eastAsia="Calibri"/>
                <w:sz w:val="25"/>
                <w:szCs w:val="25"/>
              </w:rPr>
              <w:t>Порядок формирования цены</w:t>
            </w:r>
            <w:r w:rsidR="004F23F8">
              <w:rPr>
                <w:rFonts w:eastAsia="Calibri"/>
                <w:sz w:val="25"/>
                <w:szCs w:val="25"/>
              </w:rPr>
              <w:t xml:space="preserve"> договора (цены </w:t>
            </w:r>
            <w:proofErr w:type="gramStart"/>
            <w:r w:rsidR="004F23F8">
              <w:rPr>
                <w:rFonts w:eastAsia="Calibri"/>
                <w:sz w:val="25"/>
                <w:szCs w:val="25"/>
              </w:rPr>
              <w:t xml:space="preserve">лота) </w:t>
            </w:r>
            <w:r w:rsidRPr="006344BF">
              <w:rPr>
                <w:rFonts w:eastAsia="Calibri"/>
                <w:sz w:val="25"/>
                <w:szCs w:val="25"/>
              </w:rPr>
              <w:t xml:space="preserve"> –</w:t>
            </w:r>
            <w:proofErr w:type="gramEnd"/>
            <w:r w:rsidR="0004213B" w:rsidRPr="006344BF">
              <w:rPr>
                <w:rFonts w:eastAsia="Calibri"/>
                <w:sz w:val="25"/>
                <w:szCs w:val="25"/>
              </w:rPr>
              <w:t xml:space="preserve"> </w:t>
            </w:r>
            <w:r w:rsidR="00313F73" w:rsidRPr="006344BF">
              <w:rPr>
                <w:bCs/>
                <w:sz w:val="25"/>
                <w:szCs w:val="25"/>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6C4840" w:rsidRPr="006344BF" w:rsidRDefault="006C4840" w:rsidP="005F2551">
            <w:pPr>
              <w:contextualSpacing/>
              <w:jc w:val="both"/>
              <w:rPr>
                <w:rFonts w:eastAsia="Calibri"/>
                <w:sz w:val="25"/>
                <w:szCs w:val="25"/>
              </w:rPr>
            </w:pPr>
            <w:r w:rsidRPr="006344BF">
              <w:rPr>
                <w:rFonts w:eastAsia="Calibri"/>
                <w:sz w:val="25"/>
                <w:szCs w:val="25"/>
              </w:rPr>
              <w:t>В случае если в соответствии с действующим законодательством Российской Федерации участник запроса предложений освобождается от уплаты НДС, то в расчете цены договора должно быть указано основание освобождения от уплаты НДС.</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4.3.</w:t>
            </w:r>
          </w:p>
        </w:tc>
        <w:tc>
          <w:tcPr>
            <w:tcW w:w="9072" w:type="dxa"/>
          </w:tcPr>
          <w:p w:rsidR="006C4840" w:rsidRPr="006344BF" w:rsidRDefault="006C4840" w:rsidP="00DA2611">
            <w:pPr>
              <w:shd w:val="clear" w:color="auto" w:fill="FFFFFF"/>
              <w:suppressAutoHyphens/>
              <w:spacing w:line="281" w:lineRule="exact"/>
              <w:ind w:right="7"/>
              <w:jc w:val="both"/>
              <w:rPr>
                <w:rFonts w:eastAsia="Calibri"/>
                <w:sz w:val="25"/>
                <w:szCs w:val="25"/>
              </w:rPr>
            </w:pPr>
            <w:r w:rsidRPr="006344BF">
              <w:rPr>
                <w:rFonts w:eastAsia="Calibri"/>
                <w:sz w:val="25"/>
                <w:szCs w:val="25"/>
              </w:rPr>
              <w:t xml:space="preserve">Сведения о валюте, используемой для формирования цены договора и расчетов с Исполнителем: </w:t>
            </w:r>
            <w:r w:rsidR="00DA2611" w:rsidRPr="006344BF">
              <w:rPr>
                <w:rFonts w:eastAsia="Calibri"/>
                <w:sz w:val="25"/>
                <w:szCs w:val="25"/>
              </w:rPr>
              <w:t>Р</w:t>
            </w:r>
            <w:r w:rsidRPr="006344BF">
              <w:rPr>
                <w:rFonts w:eastAsia="Calibri"/>
                <w:sz w:val="25"/>
                <w:szCs w:val="25"/>
              </w:rPr>
              <w:t>оссийский рубль.</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4.4.</w:t>
            </w:r>
          </w:p>
        </w:tc>
        <w:tc>
          <w:tcPr>
            <w:tcW w:w="9072" w:type="dxa"/>
          </w:tcPr>
          <w:p w:rsidR="006C4840" w:rsidRPr="006344BF" w:rsidRDefault="006C4840" w:rsidP="00DA2611">
            <w:pPr>
              <w:jc w:val="both"/>
              <w:rPr>
                <w:rFonts w:eastAsia="Calibri"/>
                <w:bCs/>
                <w:sz w:val="25"/>
                <w:szCs w:val="25"/>
              </w:rPr>
            </w:pPr>
            <w:r w:rsidRPr="006344BF">
              <w:rPr>
                <w:sz w:val="25"/>
                <w:szCs w:val="25"/>
              </w:rPr>
              <w:t>Форма оплаты</w:t>
            </w:r>
            <w:r w:rsidR="0058531C">
              <w:rPr>
                <w:sz w:val="25"/>
                <w:szCs w:val="25"/>
              </w:rPr>
              <w:t>, сроки и порядок оплаты товара, работ, услу</w:t>
            </w:r>
            <w:r w:rsidR="006349F6">
              <w:rPr>
                <w:sz w:val="25"/>
                <w:szCs w:val="25"/>
              </w:rPr>
              <w:t>г</w:t>
            </w:r>
            <w:bookmarkStart w:id="1" w:name="_GoBack"/>
            <w:bookmarkEnd w:id="1"/>
            <w:r w:rsidRPr="006344BF">
              <w:rPr>
                <w:sz w:val="25"/>
                <w:szCs w:val="25"/>
              </w:rPr>
              <w:t xml:space="preserve">: </w:t>
            </w:r>
            <w:r w:rsidR="00313F73" w:rsidRPr="006344BF">
              <w:rPr>
                <w:rFonts w:eastAsia="Calibri"/>
                <w:bCs/>
                <w:sz w:val="25"/>
                <w:szCs w:val="25"/>
              </w:rPr>
              <w:t xml:space="preserve">Оплата по договору осуществляется безналичным расчётом на </w:t>
            </w:r>
            <w:r w:rsidR="00DD1DD2" w:rsidRPr="006344BF">
              <w:rPr>
                <w:rFonts w:eastAsia="Calibri"/>
                <w:bCs/>
                <w:sz w:val="25"/>
                <w:szCs w:val="25"/>
              </w:rPr>
              <w:t>основании платёжного</w:t>
            </w:r>
            <w:r w:rsidR="00313F73" w:rsidRPr="006344BF">
              <w:rPr>
                <w:rFonts w:eastAsia="Calibri"/>
                <w:bCs/>
                <w:sz w:val="25"/>
                <w:szCs w:val="25"/>
              </w:rPr>
              <w:t xml:space="preserve"> поручения путём перечисления Заказчиком денежных средств на расчетный счёт Исполнителя, указанный в настоящем договоре.</w:t>
            </w:r>
          </w:p>
          <w:p w:rsidR="00560EE8" w:rsidRPr="006344BF" w:rsidRDefault="008C5237" w:rsidP="00DD43C9">
            <w:pPr>
              <w:jc w:val="both"/>
              <w:rPr>
                <w:sz w:val="25"/>
                <w:szCs w:val="25"/>
              </w:rPr>
            </w:pPr>
            <w:r>
              <w:rPr>
                <w:rFonts w:eastAsia="Calibri"/>
                <w:bCs/>
                <w:sz w:val="25"/>
                <w:szCs w:val="25"/>
              </w:rPr>
              <w:t>Порядок оплаты:</w:t>
            </w:r>
            <w:r w:rsidR="007E6138">
              <w:rPr>
                <w:rFonts w:eastAsia="Calibri"/>
                <w:bCs/>
                <w:sz w:val="25"/>
                <w:szCs w:val="25"/>
              </w:rPr>
              <w:t xml:space="preserve"> </w:t>
            </w:r>
            <w:r w:rsidR="006D56C8" w:rsidRPr="006D56C8">
              <w:rPr>
                <w:rFonts w:eastAsia="Calibri"/>
                <w:bCs/>
                <w:sz w:val="25"/>
                <w:szCs w:val="25"/>
              </w:rPr>
              <w:t>Расчет производится Заказчиком в следующем порядке: оплата осуществляется на основании оригинала счета на оплату в течение 60 (шестидесяти) календарных дней с момента подписания акта выполненных работ.</w:t>
            </w:r>
          </w:p>
        </w:tc>
      </w:tr>
      <w:tr w:rsidR="0086138A" w:rsidRPr="006344BF" w:rsidTr="00150A72">
        <w:trPr>
          <w:gridAfter w:val="1"/>
          <w:wAfter w:w="16" w:type="dxa"/>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4.5.</w:t>
            </w:r>
          </w:p>
        </w:tc>
        <w:tc>
          <w:tcPr>
            <w:tcW w:w="9072" w:type="dxa"/>
          </w:tcPr>
          <w:p w:rsidR="0086138A" w:rsidRPr="006344BF" w:rsidRDefault="0086138A" w:rsidP="00DA2611">
            <w:pPr>
              <w:jc w:val="both"/>
              <w:rPr>
                <w:sz w:val="25"/>
                <w:szCs w:val="25"/>
              </w:rPr>
            </w:pPr>
            <w:r w:rsidRPr="006344BF">
              <w:rPr>
                <w:sz w:val="25"/>
                <w:szCs w:val="25"/>
              </w:rPr>
              <w:t xml:space="preserve">Источник финансирования: </w:t>
            </w:r>
            <w:r w:rsidR="00DA2611" w:rsidRPr="006344BF">
              <w:rPr>
                <w:sz w:val="25"/>
                <w:szCs w:val="25"/>
              </w:rPr>
              <w:t>С</w:t>
            </w:r>
            <w:r w:rsidRPr="006344BF">
              <w:rPr>
                <w:sz w:val="25"/>
                <w:szCs w:val="25"/>
              </w:rPr>
              <w:t>обственные средства.</w:t>
            </w:r>
          </w:p>
        </w:tc>
      </w:tr>
      <w:tr w:rsidR="006C4840" w:rsidRPr="006344BF" w:rsidTr="004F553A">
        <w:trPr>
          <w:gridAfter w:val="1"/>
          <w:wAfter w:w="16" w:type="dxa"/>
          <w:trHeight w:val="226"/>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5. Обеспечительные меры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5.1</w:t>
            </w:r>
          </w:p>
        </w:tc>
        <w:tc>
          <w:tcPr>
            <w:tcW w:w="9072" w:type="dxa"/>
          </w:tcPr>
          <w:p w:rsidR="006C4840" w:rsidRPr="006344BF" w:rsidRDefault="004F553A" w:rsidP="006C4840">
            <w:pPr>
              <w:widowControl w:val="0"/>
              <w:shd w:val="clear" w:color="auto" w:fill="FFFFFF"/>
              <w:autoSpaceDE w:val="0"/>
              <w:autoSpaceDN w:val="0"/>
              <w:adjustRightInd w:val="0"/>
              <w:jc w:val="both"/>
              <w:rPr>
                <w:rFonts w:eastAsia="Calibri"/>
                <w:sz w:val="25"/>
                <w:szCs w:val="25"/>
              </w:rPr>
            </w:pPr>
            <w:r>
              <w:rPr>
                <w:rFonts w:eastAsia="Calibri"/>
                <w:sz w:val="25"/>
                <w:szCs w:val="25"/>
              </w:rPr>
              <w:t>Размер, порядок, форма и срок представления обеспечения</w:t>
            </w:r>
            <w:r w:rsidR="006C4840" w:rsidRPr="006344BF">
              <w:rPr>
                <w:rFonts w:eastAsia="Calibri"/>
                <w:sz w:val="25"/>
                <w:szCs w:val="25"/>
              </w:rPr>
              <w:t xml:space="preserve"> заявки на участие в запросе предложений: не </w:t>
            </w:r>
            <w:r>
              <w:rPr>
                <w:rFonts w:eastAsia="Calibri"/>
                <w:sz w:val="25"/>
                <w:szCs w:val="25"/>
              </w:rPr>
              <w:t>установлено</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5.2.</w:t>
            </w:r>
          </w:p>
        </w:tc>
        <w:tc>
          <w:tcPr>
            <w:tcW w:w="9072" w:type="dxa"/>
          </w:tcPr>
          <w:p w:rsidR="006C4840" w:rsidRPr="006344BF" w:rsidRDefault="004F553A" w:rsidP="006C4840">
            <w:pPr>
              <w:jc w:val="both"/>
              <w:rPr>
                <w:rFonts w:eastAsia="Calibri"/>
                <w:sz w:val="25"/>
                <w:szCs w:val="25"/>
              </w:rPr>
            </w:pPr>
            <w:r w:rsidRPr="004F553A">
              <w:rPr>
                <w:rFonts w:eastAsia="Calibri"/>
                <w:sz w:val="25"/>
                <w:szCs w:val="25"/>
              </w:rPr>
              <w:t xml:space="preserve">Размер, порядок, форма и срок представления обеспечения </w:t>
            </w:r>
            <w:r>
              <w:rPr>
                <w:rFonts w:eastAsia="Calibri"/>
                <w:sz w:val="25"/>
                <w:szCs w:val="25"/>
              </w:rPr>
              <w:t>исполнения договора</w:t>
            </w:r>
            <w:r w:rsidR="006C4840" w:rsidRPr="006344BF">
              <w:rPr>
                <w:rFonts w:eastAsia="Calibri"/>
                <w:sz w:val="25"/>
                <w:szCs w:val="25"/>
              </w:rPr>
              <w:t>:</w:t>
            </w:r>
            <w:r w:rsidR="006C4840" w:rsidRPr="006344BF">
              <w:rPr>
                <w:sz w:val="25"/>
                <w:szCs w:val="25"/>
              </w:rPr>
              <w:t xml:space="preserve"> </w:t>
            </w:r>
            <w:r w:rsidRPr="006344BF">
              <w:rPr>
                <w:rFonts w:eastAsia="Calibri"/>
                <w:sz w:val="25"/>
                <w:szCs w:val="25"/>
              </w:rPr>
              <w:t xml:space="preserve">не </w:t>
            </w:r>
            <w:r>
              <w:rPr>
                <w:rFonts w:eastAsia="Calibri"/>
                <w:sz w:val="25"/>
                <w:szCs w:val="25"/>
              </w:rPr>
              <w:t>установлено</w:t>
            </w:r>
          </w:p>
        </w:tc>
      </w:tr>
      <w:tr w:rsidR="006C4840" w:rsidRPr="006344BF" w:rsidTr="00DA2611">
        <w:trPr>
          <w:gridAfter w:val="1"/>
          <w:wAfter w:w="16" w:type="dxa"/>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6. Требования к участникам запроса предложений и перечень документов, представляемых участникам запроса предложений для подтверждения их соответствия установленным требованиям</w:t>
            </w:r>
          </w:p>
        </w:tc>
      </w:tr>
      <w:tr w:rsidR="00DA2611" w:rsidRPr="006344BF" w:rsidTr="00DA2611">
        <w:trPr>
          <w:gridAfter w:val="1"/>
          <w:wAfter w:w="16" w:type="dxa"/>
        </w:trPr>
        <w:tc>
          <w:tcPr>
            <w:tcW w:w="709" w:type="dxa"/>
            <w:vAlign w:val="center"/>
          </w:tcPr>
          <w:p w:rsidR="00DA2611" w:rsidRPr="006344BF" w:rsidRDefault="00DA2611" w:rsidP="00DA2611">
            <w:pPr>
              <w:rPr>
                <w:sz w:val="25"/>
                <w:szCs w:val="25"/>
              </w:rPr>
            </w:pPr>
            <w:r w:rsidRPr="006344BF">
              <w:rPr>
                <w:sz w:val="25"/>
                <w:szCs w:val="25"/>
              </w:rPr>
              <w:t>6.1.</w:t>
            </w:r>
          </w:p>
          <w:p w:rsidR="00DA2611" w:rsidRPr="006344BF" w:rsidRDefault="00DA2611" w:rsidP="00DA2611">
            <w:pPr>
              <w:jc w:val="right"/>
            </w:pPr>
          </w:p>
          <w:p w:rsidR="00DA2611" w:rsidRPr="006344BF" w:rsidRDefault="00DA2611" w:rsidP="00DA2611">
            <w:pPr>
              <w:jc w:val="right"/>
              <w:rPr>
                <w:rFonts w:eastAsia="Calibri"/>
                <w:sz w:val="25"/>
                <w:szCs w:val="25"/>
              </w:rPr>
            </w:pPr>
          </w:p>
        </w:tc>
        <w:tc>
          <w:tcPr>
            <w:tcW w:w="9072" w:type="dxa"/>
            <w:vAlign w:val="center"/>
          </w:tcPr>
          <w:p w:rsidR="00DA2611" w:rsidRPr="0077364F" w:rsidRDefault="0077364F" w:rsidP="004D33C4">
            <w:pPr>
              <w:jc w:val="both"/>
              <w:rPr>
                <w:rFonts w:eastAsia="Calibri"/>
                <w:sz w:val="25"/>
                <w:szCs w:val="25"/>
              </w:rPr>
            </w:pPr>
            <w:r w:rsidRPr="0077364F">
              <w:rPr>
                <w:sz w:val="25"/>
                <w:szCs w:val="25"/>
              </w:rPr>
              <w:t xml:space="preserve">Соответствие участника запроса предложений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w:t>
            </w:r>
            <w:r w:rsidR="004D33C4">
              <w:rPr>
                <w:sz w:val="25"/>
                <w:szCs w:val="25"/>
              </w:rPr>
              <w:t>предложений</w:t>
            </w:r>
            <w:r w:rsidRPr="0077364F">
              <w:rPr>
                <w:sz w:val="25"/>
                <w:szCs w:val="25"/>
              </w:rPr>
              <w:t>.</w:t>
            </w:r>
            <w:r w:rsidR="004D33C4">
              <w:rPr>
                <w:sz w:val="25"/>
                <w:szCs w:val="25"/>
              </w:rPr>
              <w:t xml:space="preserve"> </w:t>
            </w:r>
            <w:r w:rsidR="007A43F6">
              <w:rPr>
                <w:sz w:val="25"/>
                <w:szCs w:val="25"/>
              </w:rPr>
              <w:t xml:space="preserve">– согласно действующему законодательству </w:t>
            </w:r>
            <w:r w:rsidR="005A0443">
              <w:rPr>
                <w:sz w:val="25"/>
                <w:szCs w:val="25"/>
              </w:rPr>
              <w:t>РФ:</w:t>
            </w:r>
            <w:r w:rsidR="005A0443">
              <w:t xml:space="preserve"> Установлено -</w:t>
            </w:r>
            <w:r w:rsidR="005A0443">
              <w:rPr>
                <w:sz w:val="25"/>
                <w:szCs w:val="25"/>
              </w:rPr>
              <w:t>В</w:t>
            </w:r>
            <w:r w:rsidR="005A0443" w:rsidRPr="005A0443">
              <w:rPr>
                <w:sz w:val="25"/>
                <w:szCs w:val="25"/>
              </w:rPr>
              <w:t>ыписк</w:t>
            </w:r>
            <w:r w:rsidR="005A0443">
              <w:rPr>
                <w:sz w:val="25"/>
                <w:szCs w:val="25"/>
              </w:rPr>
              <w:t>а</w:t>
            </w:r>
            <w:r w:rsidR="005A0443" w:rsidRPr="005A0443">
              <w:rPr>
                <w:sz w:val="25"/>
                <w:szCs w:val="25"/>
              </w:rPr>
              <w:t xml:space="preserve"> из реестра членов саморегулируемой организации</w:t>
            </w:r>
            <w:r w:rsidR="005A0443">
              <w:rPr>
                <w:sz w:val="25"/>
                <w:szCs w:val="25"/>
              </w:rPr>
              <w:t>.</w:t>
            </w:r>
          </w:p>
        </w:tc>
      </w:tr>
      <w:tr w:rsidR="006C4840" w:rsidRPr="006344BF" w:rsidTr="0012700A">
        <w:trPr>
          <w:gridAfter w:val="1"/>
          <w:wAfter w:w="16" w:type="dxa"/>
          <w:cantSplit/>
          <w:trHeight w:val="128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2</w:t>
            </w:r>
            <w:r w:rsidRPr="006344BF">
              <w:rPr>
                <w:rFonts w:eastAsia="Lucida Sans Unicode"/>
                <w:kern w:val="1"/>
                <w:sz w:val="25"/>
                <w:szCs w:val="25"/>
                <w:lang w:eastAsia="hi-IN" w:bidi="hi-IN"/>
              </w:rPr>
              <w:t>.</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Непроведение</w:t>
            </w:r>
            <w:r w:rsidRPr="006344BF">
              <w:rPr>
                <w:sz w:val="25"/>
                <w:szCs w:val="25"/>
              </w:rPr>
              <w:t xml:space="preserve"> </w:t>
            </w:r>
            <w:r w:rsidRPr="006344BF">
              <w:rPr>
                <w:rFonts w:eastAsia="Calibri"/>
                <w:sz w:val="25"/>
                <w:szCs w:val="25"/>
              </w:rPr>
              <w:t>ликвидации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отсутствие</w:t>
            </w:r>
            <w:r w:rsidRPr="006344BF">
              <w:rPr>
                <w:sz w:val="25"/>
                <w:szCs w:val="25"/>
              </w:rPr>
              <w:t xml:space="preserve"> </w:t>
            </w:r>
            <w:r w:rsidRPr="006344BF">
              <w:rPr>
                <w:rFonts w:eastAsia="Calibri"/>
                <w:sz w:val="25"/>
                <w:szCs w:val="25"/>
              </w:rPr>
              <w:t>решения</w:t>
            </w:r>
            <w:r w:rsidRPr="006344BF">
              <w:rPr>
                <w:sz w:val="25"/>
                <w:szCs w:val="25"/>
              </w:rPr>
              <w:t xml:space="preserve"> </w:t>
            </w:r>
            <w:r w:rsidRPr="006344BF">
              <w:rPr>
                <w:rFonts w:eastAsia="Calibri"/>
                <w:sz w:val="25"/>
                <w:szCs w:val="25"/>
              </w:rPr>
              <w:t>арбитражного</w:t>
            </w:r>
            <w:r w:rsidRPr="006344BF">
              <w:rPr>
                <w:sz w:val="25"/>
                <w:szCs w:val="25"/>
              </w:rPr>
              <w:t xml:space="preserve"> </w:t>
            </w:r>
            <w:r w:rsidRPr="006344BF">
              <w:rPr>
                <w:rFonts w:eastAsia="Calibri"/>
                <w:sz w:val="25"/>
                <w:szCs w:val="25"/>
              </w:rPr>
              <w:t>суда</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признании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w:t>
            </w:r>
            <w:r w:rsidRPr="006344BF">
              <w:rPr>
                <w:sz w:val="25"/>
                <w:szCs w:val="25"/>
              </w:rPr>
              <w:t xml:space="preserve">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индивидуального</w:t>
            </w:r>
            <w:r w:rsidRPr="006344BF">
              <w:rPr>
                <w:sz w:val="25"/>
                <w:szCs w:val="25"/>
              </w:rPr>
              <w:t xml:space="preserve"> </w:t>
            </w:r>
            <w:r w:rsidRPr="006344BF">
              <w:rPr>
                <w:rFonts w:eastAsia="Calibri"/>
                <w:sz w:val="25"/>
                <w:szCs w:val="25"/>
              </w:rPr>
              <w:t>предпринимателя</w:t>
            </w:r>
            <w:r w:rsidRPr="006344BF">
              <w:rPr>
                <w:sz w:val="25"/>
                <w:szCs w:val="25"/>
              </w:rPr>
              <w:t xml:space="preserve"> </w:t>
            </w:r>
            <w:r w:rsidRPr="006344BF">
              <w:rPr>
                <w:rFonts w:eastAsia="Calibri"/>
                <w:sz w:val="25"/>
                <w:szCs w:val="25"/>
              </w:rPr>
              <w:t>банкротом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открытии</w:t>
            </w:r>
            <w:r w:rsidRPr="006344BF">
              <w:rPr>
                <w:sz w:val="25"/>
                <w:szCs w:val="25"/>
              </w:rPr>
              <w:t xml:space="preserve"> </w:t>
            </w:r>
            <w:r w:rsidRPr="006344BF">
              <w:rPr>
                <w:rFonts w:eastAsia="Calibri"/>
                <w:sz w:val="25"/>
                <w:szCs w:val="25"/>
              </w:rPr>
              <w:t>конкурсного</w:t>
            </w:r>
            <w:r w:rsidRPr="006344BF">
              <w:rPr>
                <w:sz w:val="25"/>
                <w:szCs w:val="25"/>
              </w:rPr>
              <w:t xml:space="preserve"> </w:t>
            </w:r>
            <w:r w:rsidRPr="006344BF">
              <w:rPr>
                <w:rFonts w:eastAsia="Calibri"/>
                <w:sz w:val="25"/>
                <w:szCs w:val="25"/>
              </w:rPr>
              <w:t>производства;</w:t>
            </w:r>
          </w:p>
        </w:tc>
      </w:tr>
      <w:tr w:rsidR="006C4840" w:rsidRPr="006344BF" w:rsidTr="0012700A">
        <w:trPr>
          <w:gridAfter w:val="1"/>
          <w:wAfter w:w="16" w:type="dxa"/>
          <w:cantSplit/>
          <w:trHeight w:val="111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3.</w:t>
            </w:r>
          </w:p>
        </w:tc>
        <w:tc>
          <w:tcPr>
            <w:tcW w:w="9072" w:type="dxa"/>
          </w:tcPr>
          <w:p w:rsidR="006C4840" w:rsidRPr="006344BF" w:rsidRDefault="006C4840" w:rsidP="006C4840">
            <w:pPr>
              <w:tabs>
                <w:tab w:val="left" w:pos="279"/>
              </w:tabs>
              <w:snapToGrid w:val="0"/>
              <w:jc w:val="both"/>
              <w:rPr>
                <w:rFonts w:eastAsia="Calibri"/>
                <w:sz w:val="25"/>
                <w:szCs w:val="25"/>
              </w:rPr>
            </w:pPr>
            <w:proofErr w:type="spellStart"/>
            <w:r w:rsidRPr="006344BF">
              <w:rPr>
                <w:rFonts w:eastAsia="Calibri"/>
                <w:sz w:val="25"/>
                <w:szCs w:val="25"/>
              </w:rPr>
              <w:t>Неприостановление</w:t>
            </w:r>
            <w:proofErr w:type="spellEnd"/>
            <w:r w:rsidRPr="006344BF">
              <w:rPr>
                <w:sz w:val="25"/>
                <w:szCs w:val="25"/>
              </w:rPr>
              <w:t xml:space="preserve"> </w:t>
            </w:r>
            <w:r w:rsidRPr="006344BF">
              <w:rPr>
                <w:rFonts w:eastAsia="Calibri"/>
                <w:sz w:val="25"/>
                <w:szCs w:val="25"/>
              </w:rPr>
              <w:t>деятельности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порядке,</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Кодексом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административных</w:t>
            </w:r>
            <w:r w:rsidRPr="006344BF">
              <w:rPr>
                <w:sz w:val="25"/>
                <w:szCs w:val="25"/>
              </w:rPr>
              <w:t xml:space="preserve"> </w:t>
            </w:r>
            <w:r w:rsidRPr="006344BF">
              <w:rPr>
                <w:rFonts w:eastAsia="Calibri"/>
                <w:sz w:val="25"/>
                <w:szCs w:val="25"/>
              </w:rPr>
              <w:t>правонарушениях,</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подачи</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p>
        </w:tc>
      </w:tr>
      <w:tr w:rsidR="006C4840" w:rsidRPr="006344BF" w:rsidTr="0012700A">
        <w:trPr>
          <w:gridAfter w:val="1"/>
          <w:wAfter w:w="16" w:type="dxa"/>
          <w:cantSplit/>
          <w:trHeight w:val="2615"/>
        </w:trPr>
        <w:tc>
          <w:tcPr>
            <w:tcW w:w="709" w:type="dxa"/>
          </w:tcPr>
          <w:p w:rsidR="006C4840" w:rsidRPr="006344BF" w:rsidRDefault="006C4840" w:rsidP="0012700A">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lastRenderedPageBreak/>
              <w:t>6.</w:t>
            </w:r>
            <w:r w:rsidR="0012700A" w:rsidRPr="006344BF">
              <w:rPr>
                <w:rFonts w:eastAsia="Lucida Sans Unicode"/>
                <w:kern w:val="1"/>
                <w:sz w:val="25"/>
                <w:szCs w:val="25"/>
                <w:lang w:eastAsia="hi-IN" w:bidi="hi-IN"/>
              </w:rPr>
              <w:t>4</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jc w:val="both"/>
              <w:rPr>
                <w:rFonts w:eastAsia="Calibri"/>
                <w:sz w:val="25"/>
                <w:szCs w:val="25"/>
              </w:rPr>
            </w:pPr>
            <w:r w:rsidRPr="006344BF">
              <w:rPr>
                <w:rFonts w:eastAsia="Calibri"/>
                <w:sz w:val="25"/>
                <w:szCs w:val="25"/>
              </w:rPr>
              <w:t>Отсутствие</w:t>
            </w:r>
            <w:r w:rsidRPr="006344BF">
              <w:rPr>
                <w:sz w:val="25"/>
                <w:szCs w:val="25"/>
              </w:rPr>
              <w:t xml:space="preserve"> </w:t>
            </w:r>
            <w:r w:rsidRPr="006344BF">
              <w:rPr>
                <w:rFonts w:eastAsia="Calibri"/>
                <w:sz w:val="25"/>
                <w:szCs w:val="25"/>
              </w:rPr>
              <w:t>у</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начисленным</w:t>
            </w:r>
            <w:r w:rsidRPr="006344BF">
              <w:rPr>
                <w:sz w:val="25"/>
                <w:szCs w:val="25"/>
              </w:rPr>
              <w:t xml:space="preserve"> </w:t>
            </w:r>
            <w:r w:rsidRPr="006344BF">
              <w:rPr>
                <w:rFonts w:eastAsia="Calibri"/>
                <w:sz w:val="25"/>
                <w:szCs w:val="25"/>
              </w:rPr>
              <w:t>налогам,</w:t>
            </w:r>
            <w:r w:rsidRPr="006344BF">
              <w:rPr>
                <w:sz w:val="25"/>
                <w:szCs w:val="25"/>
              </w:rPr>
              <w:t xml:space="preserve"> </w:t>
            </w:r>
            <w:r w:rsidRPr="006344BF">
              <w:rPr>
                <w:rFonts w:eastAsia="Calibri"/>
                <w:sz w:val="25"/>
                <w:szCs w:val="25"/>
              </w:rPr>
              <w:t>сборам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иным</w:t>
            </w:r>
            <w:r w:rsidRPr="006344BF">
              <w:rPr>
                <w:sz w:val="25"/>
                <w:szCs w:val="25"/>
              </w:rPr>
              <w:t xml:space="preserve"> </w:t>
            </w:r>
            <w:r w:rsidRPr="006344BF">
              <w:rPr>
                <w:rFonts w:eastAsia="Calibri"/>
                <w:sz w:val="25"/>
                <w:szCs w:val="25"/>
              </w:rPr>
              <w:t>обязательным</w:t>
            </w:r>
            <w:r w:rsidRPr="006344BF">
              <w:rPr>
                <w:sz w:val="25"/>
                <w:szCs w:val="25"/>
              </w:rPr>
              <w:t xml:space="preserve"> </w:t>
            </w:r>
            <w:r w:rsidRPr="006344BF">
              <w:rPr>
                <w:rFonts w:eastAsia="Calibri"/>
                <w:sz w:val="25"/>
                <w:szCs w:val="25"/>
              </w:rPr>
              <w:t>платежам</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бюджеты</w:t>
            </w:r>
            <w:r w:rsidRPr="006344BF">
              <w:rPr>
                <w:sz w:val="25"/>
                <w:szCs w:val="25"/>
              </w:rPr>
              <w:t xml:space="preserve"> </w:t>
            </w:r>
            <w:r w:rsidRPr="006344BF">
              <w:rPr>
                <w:rFonts w:eastAsia="Calibri"/>
                <w:sz w:val="25"/>
                <w:szCs w:val="25"/>
              </w:rPr>
              <w:t>любого</w:t>
            </w:r>
            <w:r w:rsidRPr="006344BF">
              <w:rPr>
                <w:sz w:val="25"/>
                <w:szCs w:val="25"/>
              </w:rPr>
              <w:t xml:space="preserve"> </w:t>
            </w:r>
            <w:r w:rsidRPr="006344BF">
              <w:rPr>
                <w:rFonts w:eastAsia="Calibri"/>
                <w:sz w:val="25"/>
                <w:szCs w:val="25"/>
              </w:rPr>
              <w:t>уровня</w:t>
            </w:r>
            <w:r w:rsidRPr="006344BF">
              <w:rPr>
                <w:sz w:val="25"/>
                <w:szCs w:val="25"/>
              </w:rPr>
              <w:t xml:space="preserve"> </w:t>
            </w:r>
            <w:r w:rsidRPr="006344BF">
              <w:rPr>
                <w:rFonts w:eastAsia="Calibri"/>
                <w:sz w:val="25"/>
                <w:szCs w:val="25"/>
              </w:rPr>
              <w:t>или</w:t>
            </w:r>
            <w:r w:rsidRPr="006344BF">
              <w:rPr>
                <w:sz w:val="25"/>
                <w:szCs w:val="25"/>
              </w:rPr>
              <w:t xml:space="preserve"> </w:t>
            </w:r>
            <w:r w:rsidRPr="006344BF">
              <w:rPr>
                <w:rFonts w:eastAsia="Calibri"/>
                <w:sz w:val="25"/>
                <w:szCs w:val="25"/>
              </w:rPr>
              <w:t>государственные</w:t>
            </w:r>
            <w:r w:rsidRPr="006344BF">
              <w:rPr>
                <w:sz w:val="25"/>
                <w:szCs w:val="25"/>
              </w:rPr>
              <w:t xml:space="preserve"> </w:t>
            </w:r>
            <w:r w:rsidRPr="006344BF">
              <w:rPr>
                <w:rFonts w:eastAsia="Calibri"/>
                <w:sz w:val="25"/>
                <w:szCs w:val="25"/>
              </w:rPr>
              <w:t>внебюджетные</w:t>
            </w:r>
            <w:r w:rsidRPr="006344BF">
              <w:rPr>
                <w:sz w:val="25"/>
                <w:szCs w:val="25"/>
              </w:rPr>
              <w:t xml:space="preserve"> </w:t>
            </w:r>
            <w:r w:rsidRPr="006344BF">
              <w:rPr>
                <w:rFonts w:eastAsia="Calibri"/>
                <w:sz w:val="25"/>
                <w:szCs w:val="25"/>
              </w:rPr>
              <w:t>фонды</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прошедший</w:t>
            </w:r>
            <w:r w:rsidRPr="006344BF">
              <w:rPr>
                <w:sz w:val="25"/>
                <w:szCs w:val="25"/>
              </w:rPr>
              <w:t xml:space="preserve"> </w:t>
            </w:r>
            <w:r w:rsidRPr="006344BF">
              <w:rPr>
                <w:rFonts w:eastAsia="Calibri"/>
                <w:sz w:val="25"/>
                <w:szCs w:val="25"/>
              </w:rPr>
              <w:t>календарный</w:t>
            </w:r>
            <w:r w:rsidRPr="006344BF">
              <w:rPr>
                <w:sz w:val="25"/>
                <w:szCs w:val="25"/>
              </w:rPr>
              <w:t xml:space="preserve"> </w:t>
            </w:r>
            <w:r w:rsidRPr="006344BF">
              <w:rPr>
                <w:rFonts w:eastAsia="Calibri"/>
                <w:sz w:val="25"/>
                <w:szCs w:val="25"/>
              </w:rPr>
              <w:t>год,</w:t>
            </w:r>
            <w:r w:rsidRPr="006344BF">
              <w:rPr>
                <w:sz w:val="25"/>
                <w:szCs w:val="25"/>
              </w:rPr>
              <w:t xml:space="preserve"> </w:t>
            </w:r>
            <w:r w:rsidRPr="006344BF">
              <w:rPr>
                <w:rFonts w:eastAsia="Calibri"/>
                <w:sz w:val="25"/>
                <w:szCs w:val="25"/>
              </w:rPr>
              <w:t>размер</w:t>
            </w:r>
            <w:r w:rsidRPr="006344BF">
              <w:rPr>
                <w:sz w:val="25"/>
                <w:szCs w:val="25"/>
              </w:rPr>
              <w:t xml:space="preserve"> </w:t>
            </w:r>
            <w:r w:rsidRPr="006344BF">
              <w:rPr>
                <w:rFonts w:eastAsia="Calibri"/>
                <w:sz w:val="25"/>
                <w:szCs w:val="25"/>
              </w:rPr>
              <w:t>которой</w:t>
            </w:r>
            <w:r w:rsidRPr="006344BF">
              <w:rPr>
                <w:sz w:val="25"/>
                <w:szCs w:val="25"/>
              </w:rPr>
              <w:t xml:space="preserve"> </w:t>
            </w:r>
            <w:r w:rsidRPr="006344BF">
              <w:rPr>
                <w:rFonts w:eastAsia="Calibri"/>
                <w:sz w:val="25"/>
                <w:szCs w:val="25"/>
              </w:rPr>
              <w:t>превышает</w:t>
            </w:r>
            <w:r w:rsidRPr="006344BF">
              <w:rPr>
                <w:sz w:val="25"/>
                <w:szCs w:val="25"/>
              </w:rPr>
              <w:t xml:space="preserve"> 25 (</w:t>
            </w:r>
            <w:r w:rsidRPr="006344BF">
              <w:rPr>
                <w:rFonts w:eastAsia="Calibri"/>
                <w:sz w:val="25"/>
                <w:szCs w:val="25"/>
              </w:rPr>
              <w:t>двадцать</w:t>
            </w:r>
            <w:r w:rsidRPr="006344BF">
              <w:rPr>
                <w:sz w:val="25"/>
                <w:szCs w:val="25"/>
              </w:rPr>
              <w:t xml:space="preserve"> </w:t>
            </w:r>
            <w:r w:rsidRPr="006344BF">
              <w:rPr>
                <w:rFonts w:eastAsia="Calibri"/>
                <w:sz w:val="25"/>
                <w:szCs w:val="25"/>
              </w:rPr>
              <w:t>пять)</w:t>
            </w:r>
            <w:r w:rsidRPr="006344BF">
              <w:rPr>
                <w:sz w:val="25"/>
                <w:szCs w:val="25"/>
              </w:rPr>
              <w:t xml:space="preserve"> </w:t>
            </w:r>
            <w:r w:rsidRPr="006344BF">
              <w:rPr>
                <w:rFonts w:eastAsia="Calibri"/>
                <w:sz w:val="25"/>
                <w:szCs w:val="25"/>
              </w:rPr>
              <w:t>процентов</w:t>
            </w:r>
            <w:r w:rsidRPr="006344BF">
              <w:rPr>
                <w:sz w:val="25"/>
                <w:szCs w:val="25"/>
              </w:rPr>
              <w:t xml:space="preserve"> </w:t>
            </w:r>
            <w:r w:rsidRPr="006344BF">
              <w:rPr>
                <w:rFonts w:eastAsia="Calibri"/>
                <w:sz w:val="25"/>
                <w:szCs w:val="25"/>
              </w:rPr>
              <w:t>балансовой</w:t>
            </w:r>
            <w:r w:rsidRPr="006344BF">
              <w:rPr>
                <w:sz w:val="25"/>
                <w:szCs w:val="25"/>
              </w:rPr>
              <w:t xml:space="preserve"> </w:t>
            </w:r>
            <w:r w:rsidRPr="006344BF">
              <w:rPr>
                <w:rFonts w:eastAsia="Calibri"/>
                <w:sz w:val="25"/>
                <w:szCs w:val="25"/>
              </w:rPr>
              <w:t>стоимости</w:t>
            </w:r>
            <w:r w:rsidRPr="006344BF">
              <w:rPr>
                <w:sz w:val="25"/>
                <w:szCs w:val="25"/>
              </w:rPr>
              <w:t xml:space="preserve"> </w:t>
            </w:r>
            <w:r w:rsidRPr="006344BF">
              <w:rPr>
                <w:rFonts w:eastAsia="Calibri"/>
                <w:sz w:val="25"/>
                <w:szCs w:val="25"/>
              </w:rPr>
              <w:t>активов</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данным</w:t>
            </w:r>
            <w:r w:rsidRPr="006344BF">
              <w:rPr>
                <w:sz w:val="25"/>
                <w:szCs w:val="25"/>
              </w:rPr>
              <w:t xml:space="preserve"> </w:t>
            </w:r>
            <w:r w:rsidRPr="006344BF">
              <w:rPr>
                <w:rFonts w:eastAsia="Calibri"/>
                <w:sz w:val="25"/>
                <w:szCs w:val="25"/>
              </w:rPr>
              <w:t>бухгалтерской</w:t>
            </w:r>
            <w:r w:rsidRPr="006344BF">
              <w:rPr>
                <w:sz w:val="25"/>
                <w:szCs w:val="25"/>
              </w:rPr>
              <w:t xml:space="preserve"> </w:t>
            </w:r>
            <w:r w:rsidRPr="006344BF">
              <w:rPr>
                <w:rFonts w:eastAsia="Calibri"/>
                <w:sz w:val="25"/>
                <w:szCs w:val="25"/>
              </w:rPr>
              <w:t>отчетности</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последний</w:t>
            </w:r>
            <w:r w:rsidRPr="006344BF">
              <w:rPr>
                <w:sz w:val="25"/>
                <w:szCs w:val="25"/>
              </w:rPr>
              <w:t xml:space="preserve"> </w:t>
            </w:r>
            <w:r w:rsidRPr="006344BF">
              <w:rPr>
                <w:rFonts w:eastAsia="Calibri"/>
                <w:sz w:val="25"/>
                <w:szCs w:val="25"/>
              </w:rPr>
              <w:t>завершенный</w:t>
            </w:r>
            <w:r w:rsidRPr="006344BF">
              <w:rPr>
                <w:sz w:val="25"/>
                <w:szCs w:val="25"/>
              </w:rPr>
              <w:t xml:space="preserve"> </w:t>
            </w:r>
            <w:r w:rsidRPr="006344BF">
              <w:rPr>
                <w:rFonts w:eastAsia="Calibri"/>
                <w:sz w:val="25"/>
                <w:szCs w:val="25"/>
              </w:rPr>
              <w:t>отчетный</w:t>
            </w:r>
            <w:r w:rsidRPr="006344BF">
              <w:rPr>
                <w:sz w:val="25"/>
                <w:szCs w:val="25"/>
              </w:rPr>
              <w:t xml:space="preserve"> </w:t>
            </w:r>
            <w:r w:rsidRPr="006344BF">
              <w:rPr>
                <w:rFonts w:eastAsia="Calibri"/>
                <w:sz w:val="25"/>
                <w:szCs w:val="25"/>
              </w:rPr>
              <w:t>период.</w:t>
            </w:r>
            <w:r w:rsidRPr="006344BF">
              <w:rPr>
                <w:sz w:val="25"/>
                <w:szCs w:val="25"/>
              </w:rPr>
              <w:t xml:space="preserve"> </w:t>
            </w:r>
            <w:r w:rsidRPr="006344BF">
              <w:rPr>
                <w:rFonts w:eastAsia="Calibri"/>
                <w:sz w:val="25"/>
                <w:szCs w:val="25"/>
              </w:rPr>
              <w:t>Участник</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считается</w:t>
            </w:r>
            <w:r w:rsidRPr="006344BF">
              <w:rPr>
                <w:sz w:val="25"/>
                <w:szCs w:val="25"/>
              </w:rPr>
              <w:t xml:space="preserve"> </w:t>
            </w:r>
            <w:r w:rsidRPr="006344BF">
              <w:rPr>
                <w:rFonts w:eastAsia="Calibri"/>
                <w:sz w:val="25"/>
                <w:szCs w:val="25"/>
              </w:rPr>
              <w:t>соответствующим</w:t>
            </w:r>
            <w:r w:rsidRPr="006344BF">
              <w:rPr>
                <w:sz w:val="25"/>
                <w:szCs w:val="25"/>
              </w:rPr>
              <w:t xml:space="preserve"> </w:t>
            </w:r>
            <w:r w:rsidRPr="006344BF">
              <w:rPr>
                <w:rFonts w:eastAsia="Calibri"/>
                <w:sz w:val="25"/>
                <w:szCs w:val="25"/>
              </w:rPr>
              <w:t>установленному</w:t>
            </w:r>
            <w:r w:rsidRPr="006344BF">
              <w:rPr>
                <w:sz w:val="25"/>
                <w:szCs w:val="25"/>
              </w:rPr>
              <w:t xml:space="preserve"> </w:t>
            </w:r>
            <w:r w:rsidRPr="006344BF">
              <w:rPr>
                <w:rFonts w:eastAsia="Calibri"/>
                <w:sz w:val="25"/>
                <w:szCs w:val="25"/>
              </w:rPr>
              <w:t>требованию</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случае,</w:t>
            </w:r>
            <w:r w:rsidRPr="006344BF">
              <w:rPr>
                <w:sz w:val="25"/>
                <w:szCs w:val="25"/>
              </w:rPr>
              <w:t xml:space="preserve"> </w:t>
            </w:r>
            <w:r w:rsidRPr="006344BF">
              <w:rPr>
                <w:rFonts w:eastAsia="Calibri"/>
                <w:sz w:val="25"/>
                <w:szCs w:val="25"/>
              </w:rPr>
              <w:t>если</w:t>
            </w:r>
            <w:r w:rsidRPr="006344BF">
              <w:rPr>
                <w:sz w:val="25"/>
                <w:szCs w:val="25"/>
              </w:rPr>
              <w:t xml:space="preserve"> </w:t>
            </w:r>
            <w:r w:rsidRPr="006344BF">
              <w:rPr>
                <w:rFonts w:eastAsia="Calibri"/>
                <w:sz w:val="25"/>
                <w:szCs w:val="25"/>
              </w:rPr>
              <w:t>он</w:t>
            </w:r>
            <w:r w:rsidRPr="006344BF">
              <w:rPr>
                <w:sz w:val="25"/>
                <w:szCs w:val="25"/>
              </w:rPr>
              <w:t xml:space="preserve"> </w:t>
            </w:r>
            <w:r w:rsidRPr="006344BF">
              <w:rPr>
                <w:rFonts w:eastAsia="Calibri"/>
                <w:sz w:val="25"/>
                <w:szCs w:val="25"/>
              </w:rPr>
              <w:t>обжалует</w:t>
            </w:r>
            <w:r w:rsidRPr="006344BF">
              <w:rPr>
                <w:sz w:val="25"/>
                <w:szCs w:val="25"/>
              </w:rPr>
              <w:t xml:space="preserve"> </w:t>
            </w:r>
            <w:r w:rsidRPr="006344BF">
              <w:rPr>
                <w:rFonts w:eastAsia="Calibri"/>
                <w:sz w:val="25"/>
                <w:szCs w:val="25"/>
              </w:rPr>
              <w:t>наличие</w:t>
            </w:r>
            <w:r w:rsidRPr="006344BF">
              <w:rPr>
                <w:sz w:val="25"/>
                <w:szCs w:val="25"/>
              </w:rPr>
              <w:t xml:space="preserve"> </w:t>
            </w:r>
            <w:r w:rsidRPr="006344BF">
              <w:rPr>
                <w:rFonts w:eastAsia="Calibri"/>
                <w:sz w:val="25"/>
                <w:szCs w:val="25"/>
              </w:rPr>
              <w:t>указанной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законодательством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решение</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такой</w:t>
            </w:r>
            <w:r w:rsidRPr="006344BF">
              <w:rPr>
                <w:sz w:val="25"/>
                <w:szCs w:val="25"/>
              </w:rPr>
              <w:t xml:space="preserve"> </w:t>
            </w:r>
            <w:r w:rsidRPr="006344BF">
              <w:rPr>
                <w:rFonts w:eastAsia="Calibri"/>
                <w:sz w:val="25"/>
                <w:szCs w:val="25"/>
              </w:rPr>
              <w:t>жалобе</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рассмотрения</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r w:rsidRPr="006344BF">
              <w:rPr>
                <w:sz w:val="25"/>
                <w:szCs w:val="25"/>
              </w:rPr>
              <w:t xml:space="preserve"> </w:t>
            </w:r>
            <w:r w:rsidRPr="006344BF">
              <w:rPr>
                <w:rFonts w:eastAsia="Calibri"/>
                <w:sz w:val="25"/>
                <w:szCs w:val="25"/>
              </w:rPr>
              <w:t>не</w:t>
            </w:r>
            <w:r w:rsidRPr="006344BF">
              <w:rPr>
                <w:sz w:val="25"/>
                <w:szCs w:val="25"/>
              </w:rPr>
              <w:t xml:space="preserve"> </w:t>
            </w:r>
            <w:r w:rsidRPr="006344BF">
              <w:rPr>
                <w:rFonts w:eastAsia="Calibri"/>
                <w:sz w:val="25"/>
                <w:szCs w:val="25"/>
              </w:rPr>
              <w:t>принято;</w:t>
            </w:r>
          </w:p>
        </w:tc>
      </w:tr>
      <w:tr w:rsidR="006C4840" w:rsidRPr="006344BF" w:rsidTr="0012700A">
        <w:trPr>
          <w:gridAfter w:val="1"/>
          <w:wAfter w:w="16" w:type="dxa"/>
          <w:cantSplit/>
        </w:trPr>
        <w:tc>
          <w:tcPr>
            <w:tcW w:w="709" w:type="dxa"/>
          </w:tcPr>
          <w:p w:rsidR="006C4840" w:rsidRPr="006344BF" w:rsidRDefault="006C4840" w:rsidP="0012700A">
            <w:pPr>
              <w:widowControl w:val="0"/>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5</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spacing w:before="60"/>
              <w:jc w:val="both"/>
              <w:rPr>
                <w:rFonts w:eastAsia="Calibri"/>
                <w:sz w:val="25"/>
                <w:szCs w:val="25"/>
              </w:rPr>
            </w:pPr>
            <w:r w:rsidRPr="006344BF">
              <w:rPr>
                <w:rFonts w:eastAsia="Calibri"/>
                <w:sz w:val="25"/>
                <w:szCs w:val="25"/>
              </w:rPr>
              <w:t>О</w:t>
            </w:r>
            <w:r w:rsidRPr="006344BF">
              <w:rPr>
                <w:rFonts w:eastAsia="Arial"/>
                <w:sz w:val="25"/>
                <w:szCs w:val="25"/>
              </w:rPr>
              <w:t>тсутствие</w:t>
            </w:r>
            <w:r w:rsidRPr="006344BF">
              <w:rPr>
                <w:sz w:val="25"/>
                <w:szCs w:val="25"/>
              </w:rPr>
              <w:t xml:space="preserve"> </w:t>
            </w:r>
            <w:r w:rsidRPr="006344BF">
              <w:rPr>
                <w:rFonts w:eastAsia="Calibri"/>
                <w:sz w:val="25"/>
                <w:szCs w:val="25"/>
              </w:rPr>
              <w:t>сведений</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участнике</w:t>
            </w:r>
            <w:r w:rsidRPr="006344BF">
              <w:rPr>
                <w:sz w:val="25"/>
                <w:szCs w:val="25"/>
              </w:rPr>
              <w:t xml:space="preserve"> </w:t>
            </w:r>
            <w:r w:rsidRPr="006344BF">
              <w:rPr>
                <w:rFonts w:eastAsia="Calibri"/>
                <w:sz w:val="25"/>
                <w:szCs w:val="25"/>
              </w:rPr>
              <w:t>запроса предложений 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ст.</w:t>
            </w:r>
            <w:r w:rsidRPr="006344BF">
              <w:rPr>
                <w:sz w:val="25"/>
                <w:szCs w:val="25"/>
              </w:rPr>
              <w:t xml:space="preserve"> </w:t>
            </w:r>
            <w:r w:rsidRPr="006344BF">
              <w:rPr>
                <w:rFonts w:eastAsia="Calibri"/>
                <w:sz w:val="25"/>
                <w:szCs w:val="25"/>
              </w:rPr>
              <w:t>5</w:t>
            </w:r>
            <w:r w:rsidRPr="006344BF">
              <w:rPr>
                <w:sz w:val="25"/>
                <w:szCs w:val="25"/>
              </w:rPr>
              <w:t xml:space="preserve"> </w:t>
            </w:r>
            <w:r w:rsidRPr="006344BF">
              <w:rPr>
                <w:rFonts w:eastAsia="Arial Unicode MS"/>
                <w:sz w:val="25"/>
                <w:szCs w:val="25"/>
              </w:rPr>
              <w:t>ФЗ</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закупках</w:t>
            </w:r>
            <w:r w:rsidRPr="006344BF">
              <w:rPr>
                <w:sz w:val="25"/>
                <w:szCs w:val="25"/>
              </w:rPr>
              <w:t xml:space="preserve"> </w:t>
            </w:r>
            <w:r w:rsidRPr="006344BF">
              <w:rPr>
                <w:rFonts w:eastAsia="Calibri"/>
                <w:sz w:val="25"/>
                <w:szCs w:val="25"/>
              </w:rPr>
              <w:t>товаров,</w:t>
            </w:r>
            <w:r w:rsidRPr="006344BF">
              <w:rPr>
                <w:sz w:val="25"/>
                <w:szCs w:val="25"/>
              </w:rPr>
              <w:t xml:space="preserve"> </w:t>
            </w:r>
            <w:r w:rsidRPr="006344BF">
              <w:rPr>
                <w:rFonts w:eastAsia="Calibri"/>
                <w:sz w:val="25"/>
                <w:szCs w:val="25"/>
              </w:rPr>
              <w:t>работ,</w:t>
            </w:r>
            <w:r w:rsidRPr="006344BF">
              <w:rPr>
                <w:sz w:val="25"/>
                <w:szCs w:val="25"/>
              </w:rPr>
              <w:t xml:space="preserve"> </w:t>
            </w:r>
            <w:r w:rsidRPr="006344BF">
              <w:rPr>
                <w:rFonts w:eastAsia="Calibri"/>
                <w:sz w:val="25"/>
                <w:szCs w:val="25"/>
              </w:rPr>
              <w:t>услуг</w:t>
            </w:r>
            <w:r w:rsidRPr="006344BF">
              <w:rPr>
                <w:sz w:val="25"/>
                <w:szCs w:val="25"/>
              </w:rPr>
              <w:t xml:space="preserve"> </w:t>
            </w:r>
            <w:r w:rsidR="00C47A02" w:rsidRPr="006344BF">
              <w:rPr>
                <w:rFonts w:eastAsia="Calibri"/>
                <w:sz w:val="25"/>
                <w:szCs w:val="25"/>
              </w:rPr>
              <w:t>отдельными</w:t>
            </w:r>
            <w:r w:rsidR="00C47A02" w:rsidRPr="006344BF">
              <w:rPr>
                <w:sz w:val="25"/>
                <w:szCs w:val="25"/>
              </w:rPr>
              <w:t xml:space="preserve"> видами</w:t>
            </w:r>
            <w:r w:rsidRPr="006344BF">
              <w:rPr>
                <w:sz w:val="25"/>
                <w:szCs w:val="25"/>
              </w:rPr>
              <w:t xml:space="preserve"> </w:t>
            </w:r>
            <w:r w:rsidRPr="006344BF">
              <w:rPr>
                <w:rFonts w:eastAsia="Calibri"/>
                <w:sz w:val="25"/>
                <w:szCs w:val="25"/>
              </w:rPr>
              <w:t>юридических</w:t>
            </w:r>
            <w:r w:rsidRPr="006344BF">
              <w:rPr>
                <w:sz w:val="25"/>
                <w:szCs w:val="25"/>
              </w:rPr>
              <w:t xml:space="preserve"> </w:t>
            </w:r>
            <w:r w:rsidRPr="006344BF">
              <w:rPr>
                <w:rFonts w:eastAsia="Calibri"/>
                <w:sz w:val="25"/>
                <w:szCs w:val="25"/>
              </w:rPr>
              <w:t>лиц»</w:t>
            </w:r>
            <w:r w:rsidRPr="006344BF">
              <w:rPr>
                <w:sz w:val="25"/>
                <w:szCs w:val="25"/>
              </w:rPr>
              <w:t xml:space="preserve"> № </w:t>
            </w:r>
            <w:r w:rsidRPr="006344BF">
              <w:rPr>
                <w:rFonts w:eastAsia="Calibri"/>
                <w:sz w:val="25"/>
                <w:szCs w:val="25"/>
              </w:rPr>
              <w:t>223-ФЗ</w:t>
            </w:r>
            <w:r w:rsidRPr="006344BF">
              <w:rPr>
                <w:sz w:val="25"/>
                <w:szCs w:val="25"/>
              </w:rPr>
              <w:t xml:space="preserve"> </w:t>
            </w:r>
            <w:r w:rsidRPr="006344BF">
              <w:rPr>
                <w:rFonts w:eastAsia="Calibri"/>
                <w:sz w:val="25"/>
                <w:szCs w:val="25"/>
              </w:rPr>
              <w:t>от</w:t>
            </w:r>
            <w:r w:rsidRPr="006344BF">
              <w:rPr>
                <w:sz w:val="25"/>
                <w:szCs w:val="25"/>
              </w:rPr>
              <w:t xml:space="preserve"> </w:t>
            </w:r>
            <w:r w:rsidRPr="006344BF">
              <w:rPr>
                <w:rFonts w:eastAsia="Calibri"/>
                <w:sz w:val="25"/>
                <w:szCs w:val="25"/>
              </w:rPr>
              <w:t>18.07.2011</w:t>
            </w:r>
            <w:r w:rsidRPr="006344BF">
              <w:rPr>
                <w:sz w:val="25"/>
                <w:szCs w:val="25"/>
              </w:rPr>
              <w:t xml:space="preserve"> </w:t>
            </w:r>
            <w:r w:rsidRPr="006344BF">
              <w:rPr>
                <w:rFonts w:eastAsia="Calibri"/>
                <w:sz w:val="25"/>
                <w:szCs w:val="25"/>
              </w:rPr>
              <w:t>года</w:t>
            </w:r>
            <w:r w:rsidRPr="006344BF">
              <w:rPr>
                <w:rFonts w:eastAsia="Arial"/>
                <w:sz w:val="25"/>
                <w:szCs w:val="25"/>
              </w:rPr>
              <w:t>,</w:t>
            </w:r>
            <w:r w:rsidRPr="006344BF">
              <w:rPr>
                <w:sz w:val="25"/>
                <w:szCs w:val="25"/>
              </w:rPr>
              <w:t xml:space="preserve"> </w:t>
            </w:r>
            <w:r w:rsidRPr="006344BF">
              <w:rPr>
                <w:rFonts w:eastAsia="Arial"/>
                <w:sz w:val="25"/>
                <w:szCs w:val="25"/>
              </w:rPr>
              <w:t>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p>
        </w:tc>
      </w:tr>
      <w:tr w:rsidR="005C6CB2" w:rsidRPr="006344BF" w:rsidTr="0012700A">
        <w:trPr>
          <w:gridAfter w:val="1"/>
          <w:wAfter w:w="16" w:type="dxa"/>
          <w:cantSplit/>
        </w:trPr>
        <w:tc>
          <w:tcPr>
            <w:tcW w:w="709" w:type="dxa"/>
          </w:tcPr>
          <w:p w:rsidR="005C6CB2" w:rsidRPr="006344BF" w:rsidRDefault="005C6CB2" w:rsidP="0012700A">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6.6.</w:t>
            </w:r>
          </w:p>
        </w:tc>
        <w:tc>
          <w:tcPr>
            <w:tcW w:w="9072" w:type="dxa"/>
          </w:tcPr>
          <w:p w:rsidR="005C6CB2" w:rsidRPr="006344BF" w:rsidRDefault="005C6CB2" w:rsidP="006C4840">
            <w:pPr>
              <w:tabs>
                <w:tab w:val="left" w:pos="252"/>
              </w:tabs>
              <w:snapToGrid w:val="0"/>
              <w:spacing w:before="60"/>
              <w:jc w:val="both"/>
              <w:rPr>
                <w:rFonts w:eastAsia="Calibri"/>
                <w:sz w:val="25"/>
                <w:szCs w:val="25"/>
              </w:rPr>
            </w:pPr>
            <w:r w:rsidRPr="005C6CB2">
              <w:rPr>
                <w:rFonts w:eastAsia="Calibri"/>
                <w:sz w:val="25"/>
                <w:szCs w:val="25"/>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w:t>
            </w:r>
            <w:r>
              <w:rPr>
                <w:rFonts w:eastAsia="Calibri"/>
                <w:sz w:val="25"/>
                <w:szCs w:val="25"/>
              </w:rPr>
              <w:t>кие результаты (при необходимости)</w:t>
            </w:r>
          </w:p>
        </w:tc>
      </w:tr>
      <w:tr w:rsidR="005C6CB2" w:rsidRPr="006344BF" w:rsidTr="0012700A">
        <w:trPr>
          <w:gridAfter w:val="1"/>
          <w:wAfter w:w="16" w:type="dxa"/>
          <w:cantSplit/>
        </w:trPr>
        <w:tc>
          <w:tcPr>
            <w:tcW w:w="709" w:type="dxa"/>
          </w:tcPr>
          <w:p w:rsidR="005C6CB2" w:rsidRDefault="005C6CB2" w:rsidP="005C6CB2">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6.7.</w:t>
            </w:r>
          </w:p>
        </w:tc>
        <w:tc>
          <w:tcPr>
            <w:tcW w:w="9072" w:type="dxa"/>
          </w:tcPr>
          <w:p w:rsidR="005C6CB2" w:rsidRPr="00D1283A" w:rsidRDefault="005C6CB2" w:rsidP="005C6CB2">
            <w:pPr>
              <w:tabs>
                <w:tab w:val="left" w:pos="252"/>
              </w:tabs>
              <w:snapToGrid w:val="0"/>
              <w:jc w:val="both"/>
              <w:rPr>
                <w:rFonts w:eastAsia="Calibri"/>
              </w:rPr>
            </w:pPr>
            <w:r w:rsidRPr="00D1283A">
              <w:rPr>
                <w:rFonts w:eastAsia="Calibri"/>
              </w:rPr>
              <w:t xml:space="preserve">Соответствие участника запроса </w:t>
            </w:r>
            <w:r w:rsidR="009E7631">
              <w:rPr>
                <w:rFonts w:eastAsia="Calibri"/>
              </w:rPr>
              <w:t>предложений</w:t>
            </w:r>
            <w:r w:rsidRPr="00D1283A">
              <w:rPr>
                <w:rFonts w:eastAsia="Calibri"/>
              </w:rPr>
              <w:t xml:space="preserve">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w:t>
            </w:r>
            <w:r w:rsidR="009E7631">
              <w:rPr>
                <w:rFonts w:eastAsia="Calibri"/>
              </w:rPr>
              <w:t>предложений</w:t>
            </w:r>
            <w:r w:rsidRPr="00D1283A">
              <w:rPr>
                <w:rFonts w:eastAsia="Calibri"/>
              </w:rPr>
              <w:t xml:space="preserve"> </w:t>
            </w:r>
            <w:r>
              <w:rPr>
                <w:rFonts w:eastAsia="Calibri"/>
              </w:rPr>
              <w:t>-согласно действующему законодательству РФ.</w:t>
            </w:r>
          </w:p>
        </w:tc>
      </w:tr>
      <w:tr w:rsidR="005C6CB2" w:rsidRPr="006344BF" w:rsidTr="0012700A">
        <w:trPr>
          <w:gridAfter w:val="1"/>
          <w:wAfter w:w="16" w:type="dxa"/>
          <w:cantSplit/>
        </w:trPr>
        <w:tc>
          <w:tcPr>
            <w:tcW w:w="709" w:type="dxa"/>
          </w:tcPr>
          <w:p w:rsidR="005C6CB2" w:rsidRDefault="005C6CB2" w:rsidP="005C6CB2">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6.8.</w:t>
            </w:r>
          </w:p>
        </w:tc>
        <w:tc>
          <w:tcPr>
            <w:tcW w:w="9072" w:type="dxa"/>
          </w:tcPr>
          <w:p w:rsidR="005C6CB2" w:rsidRPr="00316579" w:rsidRDefault="005C6CB2" w:rsidP="005C6CB2">
            <w:pPr>
              <w:tabs>
                <w:tab w:val="left" w:pos="252"/>
              </w:tabs>
              <w:snapToGrid w:val="0"/>
              <w:jc w:val="both"/>
              <w:rPr>
                <w:rFonts w:eastAsia="Calibri"/>
              </w:rPr>
            </w:pPr>
            <w:r w:rsidRPr="00316579">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6C4840" w:rsidRPr="006344BF" w:rsidTr="009E7631">
        <w:trPr>
          <w:gridAfter w:val="1"/>
          <w:wAfter w:w="16" w:type="dxa"/>
          <w:cantSplit/>
          <w:trHeight w:val="3755"/>
        </w:trPr>
        <w:tc>
          <w:tcPr>
            <w:tcW w:w="709" w:type="dxa"/>
          </w:tcPr>
          <w:p w:rsidR="006C4840" w:rsidRPr="006344BF" w:rsidRDefault="000722C4" w:rsidP="0004213B">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5C6CB2">
              <w:rPr>
                <w:rFonts w:eastAsia="Lucida Sans Unicode"/>
                <w:kern w:val="1"/>
                <w:sz w:val="25"/>
                <w:szCs w:val="25"/>
                <w:lang w:eastAsia="hi-IN" w:bidi="hi-IN"/>
              </w:rPr>
              <w:t>9</w:t>
            </w:r>
            <w:r w:rsidR="006C4840" w:rsidRPr="006344BF">
              <w:rPr>
                <w:rFonts w:eastAsia="Lucida Sans Unicode"/>
                <w:kern w:val="1"/>
                <w:sz w:val="25"/>
                <w:szCs w:val="25"/>
                <w:lang w:eastAsia="hi-IN" w:bidi="hi-IN"/>
              </w:rPr>
              <w:t>.</w:t>
            </w:r>
          </w:p>
        </w:tc>
        <w:tc>
          <w:tcPr>
            <w:tcW w:w="9072" w:type="dxa"/>
          </w:tcPr>
          <w:p w:rsidR="00893BBD" w:rsidRPr="006344BF" w:rsidRDefault="006C4840" w:rsidP="00893BBD">
            <w:pPr>
              <w:tabs>
                <w:tab w:val="left" w:pos="252"/>
              </w:tabs>
              <w:snapToGrid w:val="0"/>
              <w:spacing w:before="60"/>
              <w:jc w:val="both"/>
              <w:rPr>
                <w:rFonts w:eastAsia="Calibri"/>
                <w:sz w:val="25"/>
                <w:szCs w:val="25"/>
              </w:rPr>
            </w:pPr>
            <w:r w:rsidRPr="006344BF">
              <w:rPr>
                <w:rFonts w:eastAsia="Calibri"/>
                <w:sz w:val="25"/>
                <w:szCs w:val="25"/>
              </w:rPr>
              <w:t>Подтверждение соответствия требованиям, установленным пунктами 6.</w:t>
            </w:r>
            <w:r w:rsidR="00DD43C9">
              <w:rPr>
                <w:rFonts w:eastAsia="Calibri"/>
                <w:sz w:val="25"/>
                <w:szCs w:val="25"/>
              </w:rPr>
              <w:t>2</w:t>
            </w:r>
            <w:r w:rsidRPr="006344BF">
              <w:rPr>
                <w:rFonts w:eastAsia="Calibri"/>
                <w:sz w:val="25"/>
                <w:szCs w:val="25"/>
              </w:rPr>
              <w:t>-6.</w:t>
            </w:r>
            <w:r w:rsidR="005C6CB2">
              <w:rPr>
                <w:rFonts w:eastAsia="Calibri"/>
                <w:sz w:val="25"/>
                <w:szCs w:val="25"/>
              </w:rPr>
              <w:t>7.</w:t>
            </w:r>
            <w:r w:rsidRPr="006344BF">
              <w:rPr>
                <w:rFonts w:eastAsia="Calibri"/>
                <w:sz w:val="25"/>
                <w:szCs w:val="25"/>
              </w:rPr>
              <w:t xml:space="preserve"> информационной карты, производится без предоставления подтверждающих документов</w:t>
            </w:r>
            <w:r w:rsidR="0012700A" w:rsidRPr="006344BF">
              <w:rPr>
                <w:rFonts w:eastAsia="Calibri"/>
                <w:sz w:val="25"/>
                <w:szCs w:val="25"/>
              </w:rPr>
              <w:t xml:space="preserve"> путем декларирования о соответствии участника закупки установленным требованиям в З</w:t>
            </w:r>
            <w:r w:rsidR="0012700A" w:rsidRPr="006344BF">
              <w:rPr>
                <w:sz w:val="25"/>
                <w:szCs w:val="25"/>
              </w:rPr>
              <w:t>аявке на участие в открытом запросе предложений</w:t>
            </w:r>
            <w:r w:rsidR="0012700A" w:rsidRPr="006344BF">
              <w:rPr>
                <w:rFonts w:ascii="Calibri" w:hAnsi="Calibri"/>
              </w:rPr>
              <w:t xml:space="preserve"> </w:t>
            </w:r>
            <w:r w:rsidR="00893BBD" w:rsidRPr="006344BF">
              <w:rPr>
                <w:rFonts w:eastAsia="Calibri"/>
                <w:i/>
                <w:sz w:val="25"/>
                <w:szCs w:val="25"/>
              </w:rPr>
              <w:t>(Приложение №</w:t>
            </w:r>
            <w:r w:rsidR="00AF44E8" w:rsidRPr="006344BF">
              <w:rPr>
                <w:rFonts w:eastAsia="Calibri"/>
                <w:i/>
                <w:sz w:val="25"/>
                <w:szCs w:val="25"/>
              </w:rPr>
              <w:t xml:space="preserve"> 1</w:t>
            </w:r>
            <w:r w:rsidR="00893BBD" w:rsidRPr="006344BF">
              <w:rPr>
                <w:rFonts w:eastAsia="Calibri"/>
                <w:i/>
                <w:sz w:val="25"/>
                <w:szCs w:val="25"/>
              </w:rPr>
              <w:t xml:space="preserve"> </w:t>
            </w:r>
            <w:r w:rsidR="00616E3A" w:rsidRPr="006344BF">
              <w:rPr>
                <w:rFonts w:eastAsia="Calibri"/>
                <w:i/>
                <w:sz w:val="25"/>
                <w:szCs w:val="25"/>
              </w:rPr>
              <w:t>к информационной карте</w:t>
            </w:r>
            <w:r w:rsidR="00893BBD" w:rsidRPr="006344BF">
              <w:rPr>
                <w:rFonts w:eastAsia="Calibri"/>
                <w:i/>
                <w:sz w:val="25"/>
                <w:szCs w:val="25"/>
              </w:rPr>
              <w:t xml:space="preserve"> Документации запроса предложений)</w:t>
            </w:r>
            <w:r w:rsidR="00893BBD" w:rsidRPr="006344BF">
              <w:rPr>
                <w:rFonts w:eastAsia="Calibri"/>
                <w:sz w:val="25"/>
                <w:szCs w:val="25"/>
              </w:rPr>
              <w:t>.</w:t>
            </w:r>
          </w:p>
          <w:p w:rsidR="006C4840" w:rsidRPr="006344BF" w:rsidRDefault="00CF40F4" w:rsidP="009E7631">
            <w:pPr>
              <w:tabs>
                <w:tab w:val="left" w:pos="252"/>
              </w:tabs>
              <w:snapToGrid w:val="0"/>
              <w:spacing w:before="60"/>
              <w:jc w:val="both"/>
              <w:rPr>
                <w:rFonts w:eastAsia="Calibri"/>
                <w:sz w:val="25"/>
                <w:szCs w:val="25"/>
              </w:rPr>
            </w:pPr>
            <w:r>
              <w:t xml:space="preserve"> </w:t>
            </w:r>
            <w:r w:rsidRPr="00CF40F4">
              <w:rPr>
                <w:rFonts w:eastAsia="Calibri"/>
                <w:sz w:val="25"/>
                <w:szCs w:val="25"/>
              </w:rPr>
              <w:t xml:space="preserve">Перечень документов необходимых участнику закупки для участия в </w:t>
            </w:r>
            <w:r>
              <w:rPr>
                <w:rFonts w:eastAsia="Calibri"/>
                <w:sz w:val="25"/>
                <w:szCs w:val="25"/>
              </w:rPr>
              <w:t>запросе предложений</w:t>
            </w:r>
            <w:r w:rsidRPr="00CF40F4">
              <w:rPr>
                <w:rFonts w:eastAsia="Calibri"/>
                <w:sz w:val="25"/>
                <w:szCs w:val="25"/>
              </w:rPr>
              <w:t>, представляемых для подтверждения соответствия установленным требованиям</w:t>
            </w:r>
            <w:r>
              <w:rPr>
                <w:rFonts w:eastAsia="Calibri"/>
                <w:sz w:val="25"/>
                <w:szCs w:val="25"/>
              </w:rPr>
              <w:t xml:space="preserve">: </w:t>
            </w:r>
            <w:r w:rsidRPr="00CF40F4">
              <w:rPr>
                <w:rFonts w:eastAsia="Calibri"/>
                <w:sz w:val="25"/>
                <w:szCs w:val="25"/>
              </w:rPr>
              <w:t xml:space="preserve">Установлен </w:t>
            </w:r>
            <w:r w:rsidRPr="00BF5C98">
              <w:rPr>
                <w:rFonts w:eastAsia="Calibri"/>
                <w:i/>
                <w:sz w:val="25"/>
                <w:szCs w:val="25"/>
              </w:rPr>
              <w:t xml:space="preserve">формой </w:t>
            </w:r>
            <w:r w:rsidR="00F63B71" w:rsidRPr="00BF5C98">
              <w:rPr>
                <w:rFonts w:eastAsia="Calibri"/>
                <w:i/>
                <w:sz w:val="25"/>
                <w:szCs w:val="25"/>
              </w:rPr>
              <w:t>Приложение № 1 к информационной карте</w:t>
            </w:r>
            <w:r w:rsidR="00BF5C98">
              <w:rPr>
                <w:rFonts w:eastAsia="Calibri"/>
                <w:i/>
                <w:sz w:val="25"/>
                <w:szCs w:val="25"/>
              </w:rPr>
              <w:t xml:space="preserve"> </w:t>
            </w:r>
            <w:r w:rsidR="00BF5C98" w:rsidRPr="00BF5C98">
              <w:rPr>
                <w:rFonts w:eastAsia="Calibri"/>
                <w:i/>
                <w:sz w:val="25"/>
                <w:szCs w:val="25"/>
              </w:rPr>
              <w:t>Документации запроса предложений</w:t>
            </w:r>
            <w:r w:rsidR="00BF5C98">
              <w:rPr>
                <w:rFonts w:eastAsia="Calibri"/>
                <w:i/>
                <w:sz w:val="25"/>
                <w:szCs w:val="25"/>
              </w:rPr>
              <w:t xml:space="preserve"> </w:t>
            </w:r>
            <w:r w:rsidR="00F63B71">
              <w:rPr>
                <w:rFonts w:eastAsia="Calibri"/>
                <w:sz w:val="25"/>
                <w:szCs w:val="25"/>
              </w:rPr>
              <w:t>«</w:t>
            </w:r>
            <w:r w:rsidR="00F63B71" w:rsidRPr="00F63B71">
              <w:rPr>
                <w:rFonts w:eastAsia="Calibri"/>
                <w:sz w:val="25"/>
                <w:szCs w:val="25"/>
              </w:rPr>
              <w:t>Форма заявки на участие в запросе предложений</w:t>
            </w:r>
            <w:r w:rsidR="00F63B71">
              <w:rPr>
                <w:rFonts w:eastAsia="Calibri"/>
                <w:sz w:val="25"/>
                <w:szCs w:val="25"/>
              </w:rPr>
              <w:t>»</w:t>
            </w:r>
            <w:r w:rsidR="00BF5C98">
              <w:rPr>
                <w:rFonts w:eastAsia="Calibri"/>
                <w:sz w:val="25"/>
                <w:szCs w:val="25"/>
              </w:rPr>
              <w:t xml:space="preserve"> раздел «</w:t>
            </w:r>
            <w:r w:rsidR="009E7631" w:rsidRPr="009E7631">
              <w:rPr>
                <w:rFonts w:eastAsia="Calibri"/>
                <w:sz w:val="25"/>
                <w:szCs w:val="25"/>
              </w:rPr>
              <w:t>Опись документов, представляемых для участия в открытом запросе предложений</w:t>
            </w:r>
            <w:r w:rsidR="009E7631">
              <w:rPr>
                <w:rFonts w:eastAsia="Calibri"/>
                <w:sz w:val="25"/>
                <w:szCs w:val="25"/>
              </w:rPr>
              <w:t xml:space="preserve"> </w:t>
            </w:r>
            <w:r w:rsidR="009E7631" w:rsidRPr="009E7631">
              <w:rPr>
                <w:rFonts w:eastAsia="Calibri"/>
                <w:sz w:val="25"/>
                <w:szCs w:val="25"/>
              </w:rPr>
              <w:t>на право заключить договор</w:t>
            </w:r>
            <w:r w:rsidR="00BF5C98">
              <w:rPr>
                <w:rFonts w:eastAsia="Calibri"/>
                <w:sz w:val="25"/>
                <w:szCs w:val="25"/>
              </w:rPr>
              <w:t>»</w:t>
            </w:r>
          </w:p>
        </w:tc>
      </w:tr>
      <w:tr w:rsidR="006C4840" w:rsidRPr="006344BF" w:rsidTr="0012700A">
        <w:trPr>
          <w:gridAfter w:val="1"/>
          <w:wAfter w:w="16" w:type="dxa"/>
        </w:trPr>
        <w:tc>
          <w:tcPr>
            <w:tcW w:w="9781" w:type="dxa"/>
            <w:gridSpan w:val="2"/>
          </w:tcPr>
          <w:p w:rsidR="006C4840" w:rsidRPr="006344BF" w:rsidRDefault="006C4840" w:rsidP="006C4840">
            <w:pPr>
              <w:tabs>
                <w:tab w:val="left" w:pos="2400"/>
              </w:tabs>
              <w:snapToGrid w:val="0"/>
              <w:spacing w:before="60"/>
              <w:jc w:val="center"/>
              <w:rPr>
                <w:rFonts w:eastAsia="Arial"/>
                <w:sz w:val="25"/>
                <w:szCs w:val="25"/>
              </w:rPr>
            </w:pPr>
            <w:r w:rsidRPr="006344BF">
              <w:rPr>
                <w:rFonts w:eastAsia="Arial"/>
                <w:sz w:val="25"/>
                <w:szCs w:val="25"/>
              </w:rPr>
              <w:t>7. Критерии оценки и сопоставления заявок на участие в запросе предложений</w:t>
            </w:r>
            <w:r w:rsidR="0086138A" w:rsidRPr="006344BF">
              <w:rPr>
                <w:rFonts w:eastAsia="Arial"/>
                <w:sz w:val="25"/>
                <w:szCs w:val="25"/>
              </w:rPr>
              <w:t>, переторжка</w:t>
            </w:r>
            <w:r w:rsidR="0077364F">
              <w:rPr>
                <w:rFonts w:eastAsia="Arial"/>
                <w:sz w:val="25"/>
                <w:szCs w:val="25"/>
              </w:rPr>
              <w:t xml:space="preserve"> (</w:t>
            </w:r>
            <w:proofErr w:type="spellStart"/>
            <w:r w:rsidR="0077364F">
              <w:rPr>
                <w:rFonts w:eastAsia="Arial"/>
                <w:sz w:val="25"/>
                <w:szCs w:val="25"/>
              </w:rPr>
              <w:t>уторговывание</w:t>
            </w:r>
            <w:proofErr w:type="spellEnd"/>
            <w:r w:rsidR="0077364F">
              <w:rPr>
                <w:rFonts w:eastAsia="Arial"/>
                <w:sz w:val="25"/>
                <w:szCs w:val="25"/>
              </w:rPr>
              <w:t>)</w:t>
            </w:r>
          </w:p>
        </w:tc>
      </w:tr>
      <w:tr w:rsidR="006C4840" w:rsidRPr="006344BF" w:rsidTr="00150A72">
        <w:trPr>
          <w:gridAfter w:val="1"/>
          <w:wAfter w:w="16" w:type="dxa"/>
          <w:trHeight w:val="44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7.1.</w:t>
            </w:r>
          </w:p>
        </w:tc>
        <w:tc>
          <w:tcPr>
            <w:tcW w:w="9072" w:type="dxa"/>
          </w:tcPr>
          <w:p w:rsidR="00DD43C9" w:rsidRPr="00161527" w:rsidRDefault="006C4840" w:rsidP="00DD43C9">
            <w:pPr>
              <w:jc w:val="both"/>
              <w:rPr>
                <w:rFonts w:eastAsia="Calibri"/>
                <w:sz w:val="25"/>
                <w:szCs w:val="25"/>
              </w:rPr>
            </w:pPr>
            <w:r w:rsidRPr="00161527">
              <w:rPr>
                <w:rFonts w:eastAsia="Calibri"/>
                <w:sz w:val="25"/>
                <w:szCs w:val="25"/>
              </w:rPr>
              <w:t>Критери</w:t>
            </w:r>
            <w:r w:rsidR="00653D60" w:rsidRPr="00161527">
              <w:rPr>
                <w:rFonts w:eastAsia="Calibri"/>
                <w:sz w:val="25"/>
                <w:szCs w:val="25"/>
              </w:rPr>
              <w:t>и:</w:t>
            </w:r>
          </w:p>
          <w:p w:rsidR="00DD43C9" w:rsidRPr="004A2E9D" w:rsidRDefault="005F2551" w:rsidP="00DD43C9">
            <w:pPr>
              <w:jc w:val="both"/>
              <w:rPr>
                <w:rFonts w:eastAsia="Calibri"/>
                <w:sz w:val="25"/>
                <w:szCs w:val="25"/>
              </w:rPr>
            </w:pPr>
            <w:r w:rsidRPr="004A2E9D">
              <w:rPr>
                <w:rFonts w:eastAsia="Calibri"/>
                <w:sz w:val="25"/>
                <w:szCs w:val="25"/>
              </w:rPr>
              <w:t>1.</w:t>
            </w:r>
            <w:r w:rsidR="00DD43C9" w:rsidRPr="004A2E9D">
              <w:rPr>
                <w:rFonts w:eastAsia="Calibri"/>
                <w:sz w:val="25"/>
                <w:szCs w:val="25"/>
              </w:rPr>
              <w:t xml:space="preserve">Критерий «Цена договора» (значимость критерия - </w:t>
            </w:r>
            <w:r w:rsidR="005C6CB2">
              <w:rPr>
                <w:rFonts w:eastAsia="Calibri"/>
                <w:sz w:val="25"/>
                <w:szCs w:val="25"/>
              </w:rPr>
              <w:t>1</w:t>
            </w:r>
            <w:r w:rsidR="00B040FC">
              <w:rPr>
                <w:rFonts w:eastAsia="Calibri"/>
                <w:sz w:val="25"/>
                <w:szCs w:val="25"/>
              </w:rPr>
              <w:t>0</w:t>
            </w:r>
            <w:r w:rsidRPr="004A2E9D">
              <w:rPr>
                <w:rFonts w:eastAsia="Calibri"/>
                <w:sz w:val="25"/>
                <w:szCs w:val="25"/>
              </w:rPr>
              <w:t>0</w:t>
            </w:r>
            <w:r w:rsidR="00DD43C9" w:rsidRPr="004A2E9D">
              <w:rPr>
                <w:rFonts w:eastAsia="Calibri"/>
                <w:sz w:val="25"/>
                <w:szCs w:val="25"/>
              </w:rPr>
              <w:t xml:space="preserve"> %, коэффициент значимости критерия оценки </w:t>
            </w:r>
            <w:r w:rsidR="005C6CB2">
              <w:rPr>
                <w:rFonts w:eastAsia="Calibri"/>
                <w:sz w:val="25"/>
                <w:szCs w:val="25"/>
              </w:rPr>
              <w:t>1</w:t>
            </w:r>
            <w:r w:rsidR="00DD43C9" w:rsidRPr="004A2E9D">
              <w:rPr>
                <w:rFonts w:eastAsia="Calibri"/>
                <w:sz w:val="25"/>
                <w:szCs w:val="25"/>
              </w:rPr>
              <w:t>).</w:t>
            </w:r>
          </w:p>
          <w:p w:rsidR="00B96223" w:rsidRPr="00B96223" w:rsidRDefault="00B96223" w:rsidP="00B96223">
            <w:pPr>
              <w:widowControl w:val="0"/>
              <w:numPr>
                <w:ilvl w:val="1"/>
                <w:numId w:val="25"/>
              </w:numPr>
              <w:tabs>
                <w:tab w:val="clear" w:pos="-7778"/>
                <w:tab w:val="num" w:pos="1080"/>
              </w:tabs>
              <w:suppressAutoHyphens/>
              <w:autoSpaceDE w:val="0"/>
              <w:autoSpaceDN w:val="0"/>
              <w:snapToGrid w:val="0"/>
              <w:ind w:left="1080" w:hanging="360"/>
              <w:jc w:val="both"/>
              <w:textAlignment w:val="baseline"/>
            </w:pPr>
            <w:r w:rsidRPr="00B96223">
              <w:t>Начальная (максимальная) цена договора</w:t>
            </w:r>
          </w:p>
          <w:p w:rsidR="00B96223" w:rsidRPr="00B96223" w:rsidRDefault="00B96223" w:rsidP="00B96223">
            <w:pPr>
              <w:suppressAutoHyphens/>
              <w:rPr>
                <w:lang w:eastAsia="ar-SA"/>
              </w:rPr>
            </w:pPr>
            <w:r w:rsidRPr="00B96223">
              <w:rPr>
                <w:lang w:eastAsia="ar-SA"/>
              </w:rPr>
              <w:lastRenderedPageBreak/>
              <w:t xml:space="preserve">Рейтинг, присуждаемый заявке по критерию </w:t>
            </w:r>
            <w:r w:rsidRPr="00B96223">
              <w:rPr>
                <w:b/>
                <w:i/>
                <w:lang w:eastAsia="ar-SA"/>
              </w:rPr>
              <w:t>"цена договора"</w:t>
            </w:r>
            <w:r w:rsidRPr="00B96223">
              <w:rPr>
                <w:lang w:eastAsia="ar-SA"/>
              </w:rPr>
              <w:t xml:space="preserve"> ("цена договора за единицу услуги"), определяется по формуле:</w:t>
            </w:r>
          </w:p>
          <w:p w:rsidR="00B96223" w:rsidRPr="00B96223" w:rsidRDefault="00B96223" w:rsidP="00B96223">
            <w:pPr>
              <w:suppressAutoHyphens/>
              <w:rPr>
                <w:lang w:eastAsia="ar-SA"/>
              </w:rPr>
            </w:pPr>
          </w:p>
          <w:p w:rsidR="00B96223" w:rsidRPr="00B96223" w:rsidRDefault="00B96223" w:rsidP="00B96223">
            <w:pPr>
              <w:suppressAutoHyphens/>
              <w:rPr>
                <w:lang w:eastAsia="ar-SA"/>
              </w:rPr>
            </w:pPr>
            <w:r w:rsidRPr="00B96223">
              <w:rPr>
                <w:noProof/>
              </w:rPr>
              <w:drawing>
                <wp:inline distT="0" distB="0" distL="0" distR="0" wp14:anchorId="6F1BFD37" wp14:editId="6D082335">
                  <wp:extent cx="1714500"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solidFill>
                            <a:srgbClr val="FFFFFF"/>
                          </a:solidFill>
                          <a:ln>
                            <a:noFill/>
                          </a:ln>
                        </pic:spPr>
                      </pic:pic>
                    </a:graphicData>
                  </a:graphic>
                </wp:inline>
              </w:drawing>
            </w:r>
            <w:r w:rsidRPr="00B96223">
              <w:rPr>
                <w:lang w:eastAsia="ar-SA"/>
              </w:rPr>
              <w:t>,</w:t>
            </w:r>
          </w:p>
          <w:p w:rsidR="00B96223" w:rsidRPr="00B96223" w:rsidRDefault="00B96223" w:rsidP="00B96223">
            <w:pPr>
              <w:suppressAutoHyphens/>
              <w:rPr>
                <w:lang w:eastAsia="ar-SA"/>
              </w:rPr>
            </w:pPr>
            <w:r w:rsidRPr="00B96223">
              <w:rPr>
                <w:lang w:eastAsia="ar-SA"/>
              </w:rPr>
              <w:t>где:</w:t>
            </w:r>
          </w:p>
          <w:p w:rsidR="00B96223" w:rsidRPr="00B96223" w:rsidRDefault="00B96223" w:rsidP="00B96223">
            <w:pPr>
              <w:suppressAutoHyphens/>
              <w:rPr>
                <w:lang w:eastAsia="ar-SA"/>
              </w:rPr>
            </w:pPr>
            <w:r w:rsidRPr="00B96223">
              <w:rPr>
                <w:noProof/>
              </w:rPr>
              <w:drawing>
                <wp:inline distT="0" distB="0" distL="0" distR="0" wp14:anchorId="1FCE0D1C" wp14:editId="4F5FF591">
                  <wp:extent cx="304800" cy="27432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solidFill>
                            <a:srgbClr val="FFFFFF"/>
                          </a:solidFill>
                          <a:ln>
                            <a:noFill/>
                          </a:ln>
                        </pic:spPr>
                      </pic:pic>
                    </a:graphicData>
                  </a:graphic>
                </wp:inline>
              </w:drawing>
            </w:r>
            <w:r w:rsidRPr="00B96223">
              <w:rPr>
                <w:lang w:eastAsia="ar-SA"/>
              </w:rPr>
              <w:t> - рейтинг, присуждаемый i-й заявке по указанному критерию;</w:t>
            </w:r>
          </w:p>
          <w:p w:rsidR="00B96223" w:rsidRPr="00B96223" w:rsidRDefault="00B96223" w:rsidP="00B96223">
            <w:pPr>
              <w:suppressAutoHyphens/>
              <w:rPr>
                <w:lang w:eastAsia="ar-SA"/>
              </w:rPr>
            </w:pPr>
            <w:proofErr w:type="spellStart"/>
            <w:r w:rsidRPr="00B96223">
              <w:rPr>
                <w:lang w:eastAsia="ar-SA"/>
              </w:rPr>
              <w:t>Amax</w:t>
            </w:r>
            <w:proofErr w:type="spellEnd"/>
            <w:r w:rsidRPr="00B96223">
              <w:rPr>
                <w:lang w:eastAsia="ar-SA"/>
              </w:rPr>
              <w:t> - начальная (максимальная) цена договора, установленная в документации по запросу предложений (сумма начальных (максимальных) цен за единицу услуги, установленных в документации по запросу предложений).</w:t>
            </w:r>
          </w:p>
          <w:p w:rsidR="00B96223" w:rsidRPr="00B96223" w:rsidRDefault="00B96223" w:rsidP="00B96223">
            <w:pPr>
              <w:autoSpaceDE w:val="0"/>
              <w:autoSpaceDN w:val="0"/>
              <w:adjustRightInd w:val="0"/>
              <w:snapToGrid w:val="0"/>
              <w:jc w:val="both"/>
            </w:pPr>
            <w:proofErr w:type="spellStart"/>
            <w:r w:rsidRPr="00B96223">
              <w:t>Ai</w:t>
            </w:r>
            <w:proofErr w:type="spellEnd"/>
            <w:r w:rsidRPr="00B96223">
              <w:t> - предложение i-</w:t>
            </w:r>
            <w:proofErr w:type="spellStart"/>
            <w:r w:rsidRPr="00B96223">
              <w:t>го</w:t>
            </w:r>
            <w:proofErr w:type="spellEnd"/>
            <w:r w:rsidRPr="00B96223">
              <w:t xml:space="preserve"> участника конкурса по цене договора (по сумме цен за единицу услуги).</w:t>
            </w:r>
          </w:p>
          <w:p w:rsidR="00D3634E" w:rsidRPr="006D56C8" w:rsidRDefault="00B96223" w:rsidP="00B96223">
            <w:pPr>
              <w:autoSpaceDE w:val="0"/>
              <w:autoSpaceDN w:val="0"/>
              <w:adjustRightInd w:val="0"/>
              <w:ind w:firstLine="720"/>
              <w:jc w:val="both"/>
            </w:pPr>
            <w:r w:rsidRPr="006D56C8">
              <w:t xml:space="preserve">Для расчета итогового рейтинга по критерию, рейтинг, присуждаемый </w:t>
            </w:r>
            <w:proofErr w:type="spellStart"/>
            <w:r w:rsidRPr="006D56C8">
              <w:rPr>
                <w:lang w:val="en-US"/>
              </w:rPr>
              <w:t>i</w:t>
            </w:r>
            <w:proofErr w:type="spellEnd"/>
            <w:r w:rsidRPr="006D56C8">
              <w:t>-й заявке по указанному критерию умножается на соответствующую у</w:t>
            </w:r>
            <w:r w:rsidR="00D3634E" w:rsidRPr="006D56C8">
              <w:t xml:space="preserve">казанному критерию значимость </w:t>
            </w:r>
            <w:r w:rsidRPr="006D56C8">
              <w:t>1.</w:t>
            </w:r>
          </w:p>
          <w:p w:rsidR="00DD43C9" w:rsidRDefault="003E7CB8" w:rsidP="00B96223">
            <w:pPr>
              <w:autoSpaceDE w:val="0"/>
              <w:autoSpaceDN w:val="0"/>
              <w:adjustRightInd w:val="0"/>
              <w:ind w:firstLine="720"/>
              <w:jc w:val="both"/>
              <w:rPr>
                <w:rFonts w:eastAsia="Calibri"/>
              </w:rPr>
            </w:pPr>
            <w:r w:rsidRPr="003E7CB8">
              <w:rPr>
                <w:rFonts w:eastAsia="Calibri"/>
              </w:rPr>
              <w:t>Сравнение заявок по цене осуществляется за вычетом НДС (для тех заявок, которые поданы участниками - плательщиками НДС). Участники закупок, не являющиеся плательщиками НДС, должны предлагать свою цену в заявке, исходя из начальной цены, указанной без НДС</w:t>
            </w:r>
            <w:r>
              <w:rPr>
                <w:rFonts w:eastAsia="Calibri"/>
              </w:rPr>
              <w:t>.</w:t>
            </w:r>
          </w:p>
          <w:p w:rsidR="00DD43C9" w:rsidRPr="00DD43C9" w:rsidRDefault="00DD43C9" w:rsidP="00DD43C9">
            <w:pPr>
              <w:jc w:val="both"/>
              <w:rPr>
                <w:sz w:val="25"/>
                <w:szCs w:val="25"/>
              </w:rPr>
            </w:pPr>
            <w:r w:rsidRPr="00DD43C9">
              <w:rPr>
                <w:sz w:val="25"/>
                <w:szCs w:val="25"/>
              </w:rPr>
              <w:t xml:space="preserve">Заявке на участие в запросе предложений, которая по результатам оценки получает максимальный рейтинг, присваивается первый номер. </w:t>
            </w:r>
          </w:p>
          <w:p w:rsidR="00DD43C9" w:rsidRPr="00DD43C9" w:rsidRDefault="00DD43C9" w:rsidP="00DD43C9">
            <w:pPr>
              <w:ind w:firstLine="601"/>
              <w:jc w:val="both"/>
              <w:rPr>
                <w:sz w:val="25"/>
                <w:szCs w:val="25"/>
              </w:rPr>
            </w:pPr>
            <w:r w:rsidRPr="00DD43C9">
              <w:rPr>
                <w:sz w:val="25"/>
                <w:szCs w:val="25"/>
              </w:rPr>
              <w:t>Последующие номера присваиваются заявкам на участие в запросе предложений по мере уменьшения суммарного количества баллов.</w:t>
            </w:r>
          </w:p>
          <w:p w:rsidR="00DD43C9" w:rsidRPr="00DD43C9" w:rsidRDefault="00DD43C9" w:rsidP="00DD43C9">
            <w:pPr>
              <w:ind w:firstLine="601"/>
              <w:jc w:val="both"/>
              <w:rPr>
                <w:sz w:val="25"/>
                <w:szCs w:val="25"/>
              </w:rPr>
            </w:pPr>
            <w:r w:rsidRPr="00DD43C9">
              <w:rPr>
                <w:sz w:val="25"/>
                <w:szCs w:val="25"/>
              </w:rPr>
              <w:t>При равных количествах баллов нескольких заявок на участие в запросе предложений меньший номер присваивается заявке на участие в запросе предложений, которая была получена Заказчиком раньше.</w:t>
            </w:r>
          </w:p>
          <w:p w:rsidR="006C4840" w:rsidRPr="006344BF" w:rsidRDefault="00DD43C9" w:rsidP="00DD43C9">
            <w:pPr>
              <w:jc w:val="both"/>
              <w:rPr>
                <w:rFonts w:eastAsia="Calibri"/>
                <w:sz w:val="25"/>
                <w:szCs w:val="25"/>
              </w:rPr>
            </w:pPr>
            <w:r w:rsidRPr="00BD6884">
              <w:rPr>
                <w:sz w:val="25"/>
                <w:szCs w:val="25"/>
              </w:rPr>
              <w:t>Победителем запроса предложений признается участник запроса предложений, заявке которого присвоен первый порядковый номер</w:t>
            </w:r>
            <w:r w:rsidR="00DE7CAE" w:rsidRPr="006344BF">
              <w:rPr>
                <w:rFonts w:eastAsia="Calibri"/>
                <w:sz w:val="25"/>
                <w:szCs w:val="25"/>
              </w:rPr>
              <w:t>.</w:t>
            </w:r>
          </w:p>
        </w:tc>
      </w:tr>
      <w:tr w:rsidR="0086138A" w:rsidRPr="006344BF" w:rsidTr="00150A72">
        <w:trPr>
          <w:gridAfter w:val="1"/>
          <w:wAfter w:w="16" w:type="dxa"/>
          <w:trHeight w:val="443"/>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lastRenderedPageBreak/>
              <w:t>7.2.</w:t>
            </w:r>
          </w:p>
        </w:tc>
        <w:tc>
          <w:tcPr>
            <w:tcW w:w="9072" w:type="dxa"/>
          </w:tcPr>
          <w:p w:rsidR="007E6138" w:rsidRPr="007E6138" w:rsidRDefault="00653D60" w:rsidP="007E6138">
            <w:pPr>
              <w:widowControl w:val="0"/>
              <w:tabs>
                <w:tab w:val="left" w:pos="1707"/>
              </w:tabs>
              <w:jc w:val="both"/>
              <w:rPr>
                <w:color w:val="000000"/>
                <w:sz w:val="25"/>
                <w:szCs w:val="25"/>
                <w:lang w:bidi="ru-RU"/>
              </w:rPr>
            </w:pPr>
            <w:r w:rsidRPr="007E6138">
              <w:rPr>
                <w:rFonts w:eastAsia="Calibri"/>
                <w:sz w:val="25"/>
                <w:szCs w:val="25"/>
              </w:rPr>
              <w:t xml:space="preserve">Процедура </w:t>
            </w:r>
            <w:proofErr w:type="spellStart"/>
            <w:r w:rsidR="00A36462" w:rsidRPr="007E6138">
              <w:rPr>
                <w:rFonts w:eastAsia="Calibri"/>
                <w:sz w:val="25"/>
                <w:szCs w:val="25"/>
              </w:rPr>
              <w:t>уторговывания</w:t>
            </w:r>
            <w:proofErr w:type="spellEnd"/>
            <w:r w:rsidRPr="007E6138">
              <w:rPr>
                <w:rFonts w:eastAsia="Calibri"/>
                <w:sz w:val="25"/>
                <w:szCs w:val="25"/>
              </w:rPr>
              <w:t xml:space="preserve">: </w:t>
            </w:r>
            <w:r w:rsidR="007E6138" w:rsidRPr="007E6138">
              <w:rPr>
                <w:color w:val="000000"/>
                <w:sz w:val="25"/>
                <w:szCs w:val="25"/>
                <w:lang w:bidi="ru-RU"/>
              </w:rPr>
              <w:t>На основании результатов оценки и сопоставления заявок на участие в запросе предложений Комиссия по подведению итогов запроса предложений может принять решение:</w:t>
            </w:r>
          </w:p>
          <w:p w:rsidR="0086138A" w:rsidRPr="007E6138" w:rsidRDefault="007E6138" w:rsidP="007E6138">
            <w:pPr>
              <w:widowControl w:val="0"/>
              <w:jc w:val="both"/>
              <w:rPr>
                <w:color w:val="000000"/>
                <w:lang w:bidi="ru-RU"/>
              </w:rPr>
            </w:pPr>
            <w:r w:rsidRPr="007E6138">
              <w:rPr>
                <w:color w:val="000000"/>
                <w:sz w:val="25"/>
                <w:szCs w:val="25"/>
                <w:lang w:bidi="ru-RU"/>
              </w:rPr>
              <w:t xml:space="preserve">-о проведении процедуры </w:t>
            </w:r>
            <w:proofErr w:type="spellStart"/>
            <w:r w:rsidRPr="007E6138">
              <w:rPr>
                <w:color w:val="000000"/>
                <w:sz w:val="25"/>
                <w:szCs w:val="25"/>
                <w:lang w:bidi="ru-RU"/>
              </w:rPr>
              <w:t>уторговывания</w:t>
            </w:r>
            <w:proofErr w:type="spellEnd"/>
            <w:r w:rsidRPr="007E6138">
              <w:rPr>
                <w:color w:val="000000"/>
                <w:sz w:val="25"/>
                <w:szCs w:val="25"/>
                <w:lang w:bidi="ru-RU"/>
              </w:rPr>
              <w:t xml:space="preserve"> заявок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p>
        </w:tc>
        <w:tc>
          <w:tcPr>
            <w:tcW w:w="9072" w:type="dxa"/>
          </w:tcPr>
          <w:p w:rsidR="006C4840" w:rsidRPr="006344BF" w:rsidRDefault="006C4840" w:rsidP="006C4840">
            <w:pPr>
              <w:jc w:val="center"/>
              <w:rPr>
                <w:rFonts w:eastAsia="Calibri"/>
                <w:sz w:val="25"/>
                <w:szCs w:val="25"/>
              </w:rPr>
            </w:pPr>
            <w:r w:rsidRPr="006344BF">
              <w:rPr>
                <w:rFonts w:eastAsia="Calibri"/>
                <w:bCs/>
                <w:sz w:val="25"/>
                <w:szCs w:val="25"/>
              </w:rPr>
              <w:t>8.</w:t>
            </w:r>
            <w:r w:rsidRPr="006344BF">
              <w:rPr>
                <w:bCs/>
                <w:sz w:val="25"/>
                <w:szCs w:val="25"/>
              </w:rPr>
              <w:t xml:space="preserve"> </w:t>
            </w:r>
            <w:r w:rsidRPr="006344BF">
              <w:rPr>
                <w:rFonts w:eastAsia="Calibri"/>
                <w:bCs/>
                <w:sz w:val="25"/>
                <w:szCs w:val="25"/>
              </w:rPr>
              <w:t>Подача</w:t>
            </w:r>
            <w:r w:rsidRPr="006344BF">
              <w:rPr>
                <w:bCs/>
                <w:sz w:val="25"/>
                <w:szCs w:val="25"/>
              </w:rPr>
              <w:t xml:space="preserve"> </w:t>
            </w:r>
            <w:r w:rsidRPr="006344BF">
              <w:rPr>
                <w:rFonts w:eastAsia="Calibri"/>
                <w:bCs/>
                <w:sz w:val="25"/>
                <w:szCs w:val="25"/>
              </w:rPr>
              <w:t>заявок</w:t>
            </w:r>
            <w:r w:rsidRPr="006344BF">
              <w:rPr>
                <w:bCs/>
                <w:sz w:val="25"/>
                <w:szCs w:val="25"/>
              </w:rPr>
              <w:t xml:space="preserve"> </w:t>
            </w:r>
            <w:r w:rsidRPr="006344BF">
              <w:rPr>
                <w:rFonts w:eastAsia="Calibri"/>
                <w:bCs/>
                <w:sz w:val="25"/>
                <w:szCs w:val="25"/>
              </w:rPr>
              <w:t>на</w:t>
            </w:r>
            <w:r w:rsidRPr="006344BF">
              <w:rPr>
                <w:bCs/>
                <w:sz w:val="25"/>
                <w:szCs w:val="25"/>
              </w:rPr>
              <w:t xml:space="preserve"> </w:t>
            </w:r>
            <w:r w:rsidRPr="006344BF">
              <w:rPr>
                <w:rFonts w:eastAsia="Calibri"/>
                <w:bCs/>
                <w:sz w:val="25"/>
                <w:szCs w:val="25"/>
              </w:rPr>
              <w:t>участие</w:t>
            </w:r>
            <w:r w:rsidRPr="006344BF">
              <w:rPr>
                <w:bCs/>
                <w:sz w:val="25"/>
                <w:szCs w:val="25"/>
              </w:rPr>
              <w:t xml:space="preserve"> </w:t>
            </w:r>
            <w:r w:rsidRPr="006344BF">
              <w:rPr>
                <w:rFonts w:eastAsia="Calibri"/>
                <w:bCs/>
                <w:sz w:val="25"/>
                <w:szCs w:val="25"/>
              </w:rPr>
              <w:t>в</w:t>
            </w:r>
            <w:r w:rsidRPr="006344BF">
              <w:rPr>
                <w:bCs/>
                <w:sz w:val="25"/>
                <w:szCs w:val="25"/>
              </w:rPr>
              <w:t xml:space="preserve"> </w:t>
            </w:r>
            <w:r w:rsidRPr="006344BF">
              <w:rPr>
                <w:rFonts w:eastAsia="Calibri"/>
                <w:bCs/>
                <w:sz w:val="25"/>
                <w:szCs w:val="25"/>
              </w:rPr>
              <w:t>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8.1.</w:t>
            </w:r>
          </w:p>
        </w:tc>
        <w:tc>
          <w:tcPr>
            <w:tcW w:w="9072" w:type="dxa"/>
          </w:tcPr>
          <w:p w:rsidR="006C4840" w:rsidRPr="006344BF" w:rsidRDefault="006C4840" w:rsidP="006D4712">
            <w:pPr>
              <w:snapToGrid w:val="0"/>
              <w:jc w:val="both"/>
              <w:rPr>
                <w:rFonts w:eastAsia="Arial Unicode MS"/>
                <w:i/>
                <w:sz w:val="25"/>
                <w:szCs w:val="25"/>
              </w:rPr>
            </w:pPr>
            <w:r w:rsidRPr="006344BF">
              <w:rPr>
                <w:rFonts w:eastAsia="Arial Unicode MS"/>
                <w:bCs/>
                <w:sz w:val="25"/>
                <w:szCs w:val="25"/>
              </w:rPr>
              <w:t>Заявки</w:t>
            </w:r>
            <w:r w:rsidRPr="006344BF">
              <w:rPr>
                <w:bCs/>
                <w:sz w:val="25"/>
                <w:szCs w:val="25"/>
              </w:rPr>
              <w:t xml:space="preserve"> </w:t>
            </w:r>
            <w:r w:rsidRPr="006344BF">
              <w:rPr>
                <w:rFonts w:eastAsia="Arial Unicode MS"/>
                <w:bCs/>
                <w:sz w:val="25"/>
                <w:szCs w:val="25"/>
              </w:rPr>
              <w:t>на</w:t>
            </w:r>
            <w:r w:rsidRPr="006344BF">
              <w:rPr>
                <w:bCs/>
                <w:sz w:val="25"/>
                <w:szCs w:val="25"/>
              </w:rPr>
              <w:t xml:space="preserve"> </w:t>
            </w:r>
            <w:r w:rsidRPr="006344BF">
              <w:rPr>
                <w:rFonts w:eastAsia="Arial Unicode MS"/>
                <w:bCs/>
                <w:sz w:val="25"/>
                <w:szCs w:val="25"/>
              </w:rPr>
              <w:t>участие</w:t>
            </w:r>
            <w:r w:rsidRPr="006344BF">
              <w:rPr>
                <w:bCs/>
                <w:sz w:val="25"/>
                <w:szCs w:val="25"/>
              </w:rPr>
              <w:t xml:space="preserve"> </w:t>
            </w:r>
            <w:r w:rsidRPr="006344BF">
              <w:rPr>
                <w:rFonts w:eastAsia="Arial Unicode MS"/>
                <w:bCs/>
                <w:sz w:val="25"/>
                <w:szCs w:val="25"/>
              </w:rPr>
              <w:t>в</w:t>
            </w:r>
            <w:r w:rsidRPr="006344BF">
              <w:rPr>
                <w:bCs/>
                <w:sz w:val="25"/>
                <w:szCs w:val="25"/>
              </w:rPr>
              <w:t xml:space="preserve"> запросе предложений </w:t>
            </w:r>
            <w:r w:rsidRPr="006344BF">
              <w:rPr>
                <w:rFonts w:eastAsia="Arial Unicode MS"/>
                <w:bCs/>
                <w:sz w:val="25"/>
                <w:szCs w:val="25"/>
              </w:rPr>
              <w:t>принимаются</w:t>
            </w:r>
            <w:r w:rsidR="00EC56BD" w:rsidRPr="006344BF">
              <w:rPr>
                <w:rFonts w:eastAsia="Arial Unicode MS"/>
                <w:bCs/>
                <w:sz w:val="25"/>
                <w:szCs w:val="25"/>
              </w:rPr>
              <w:t>:</w:t>
            </w:r>
            <w:r w:rsidRPr="006344BF">
              <w:rPr>
                <w:bCs/>
                <w:sz w:val="25"/>
                <w:szCs w:val="25"/>
              </w:rPr>
              <w:t xml:space="preserve"> </w:t>
            </w:r>
            <w:r w:rsidRPr="006344BF">
              <w:rPr>
                <w:rFonts w:eastAsia="Arial Unicode MS"/>
                <w:sz w:val="25"/>
                <w:szCs w:val="25"/>
              </w:rPr>
              <w:t xml:space="preserve">с </w:t>
            </w:r>
            <w:r w:rsidR="008A684F">
              <w:rPr>
                <w:rFonts w:eastAsia="Arial Unicode MS"/>
                <w:sz w:val="25"/>
                <w:szCs w:val="25"/>
              </w:rPr>
              <w:t>08</w:t>
            </w:r>
            <w:r w:rsidR="00C60910" w:rsidRPr="006344BF">
              <w:rPr>
                <w:rFonts w:eastAsia="Arial Unicode MS"/>
                <w:sz w:val="25"/>
                <w:szCs w:val="25"/>
              </w:rPr>
              <w:t>:</w:t>
            </w:r>
            <w:r w:rsidR="002D5EF7" w:rsidRPr="006344BF">
              <w:rPr>
                <w:rFonts w:eastAsia="Arial Unicode MS"/>
                <w:sz w:val="25"/>
                <w:szCs w:val="25"/>
              </w:rPr>
              <w:t xml:space="preserve">00 </w:t>
            </w:r>
            <w:r w:rsidRPr="006344BF">
              <w:rPr>
                <w:rFonts w:eastAsia="Arial Unicode MS"/>
                <w:sz w:val="25"/>
                <w:szCs w:val="25"/>
              </w:rPr>
              <w:t>«</w:t>
            </w:r>
            <w:r w:rsidR="006D56C8">
              <w:rPr>
                <w:rFonts w:eastAsia="Arial Unicode MS"/>
                <w:sz w:val="25"/>
                <w:szCs w:val="25"/>
              </w:rPr>
              <w:t>24</w:t>
            </w:r>
            <w:r w:rsidRPr="006344BF">
              <w:rPr>
                <w:rFonts w:eastAsia="Arial Unicode MS"/>
                <w:sz w:val="25"/>
                <w:szCs w:val="25"/>
              </w:rPr>
              <w:t xml:space="preserve">» </w:t>
            </w:r>
            <w:r w:rsidR="00D51659">
              <w:rPr>
                <w:rFonts w:eastAsia="Arial Unicode MS"/>
                <w:sz w:val="25"/>
                <w:szCs w:val="25"/>
              </w:rPr>
              <w:t>июля</w:t>
            </w:r>
            <w:r w:rsidR="002D5EF7" w:rsidRPr="006344BF">
              <w:rPr>
                <w:rFonts w:eastAsia="Arial Unicode MS"/>
                <w:sz w:val="25"/>
                <w:szCs w:val="25"/>
              </w:rPr>
              <w:t xml:space="preserve"> </w:t>
            </w:r>
            <w:r w:rsidRPr="006344BF">
              <w:rPr>
                <w:rFonts w:eastAsia="Arial Unicode MS"/>
                <w:sz w:val="25"/>
                <w:szCs w:val="25"/>
              </w:rPr>
              <w:t>201</w:t>
            </w:r>
            <w:r w:rsidR="008A684F">
              <w:rPr>
                <w:rFonts w:eastAsia="Arial Unicode MS"/>
                <w:sz w:val="25"/>
                <w:szCs w:val="25"/>
              </w:rPr>
              <w:t>7</w:t>
            </w:r>
            <w:r w:rsidRPr="006344BF">
              <w:rPr>
                <w:rFonts w:eastAsia="Arial Unicode MS"/>
                <w:sz w:val="25"/>
                <w:szCs w:val="25"/>
              </w:rPr>
              <w:t xml:space="preserve"> года</w:t>
            </w:r>
            <w:r w:rsidR="00C60910" w:rsidRPr="006344BF">
              <w:rPr>
                <w:rFonts w:eastAsia="Arial Unicode MS"/>
                <w:sz w:val="25"/>
                <w:szCs w:val="25"/>
              </w:rPr>
              <w:t xml:space="preserve"> по 17:</w:t>
            </w:r>
            <w:r w:rsidR="002D5EF7" w:rsidRPr="006344BF">
              <w:rPr>
                <w:rFonts w:eastAsia="Arial Unicode MS"/>
                <w:sz w:val="25"/>
                <w:szCs w:val="25"/>
              </w:rPr>
              <w:t xml:space="preserve">00 </w:t>
            </w:r>
            <w:r w:rsidR="00AB6CEB" w:rsidRPr="006344BF">
              <w:rPr>
                <w:rFonts w:eastAsia="Arial Unicode MS"/>
                <w:sz w:val="25"/>
                <w:szCs w:val="25"/>
              </w:rPr>
              <w:t>«</w:t>
            </w:r>
            <w:r w:rsidR="006D56C8">
              <w:rPr>
                <w:rFonts w:eastAsia="Arial Unicode MS"/>
                <w:sz w:val="25"/>
                <w:szCs w:val="25"/>
              </w:rPr>
              <w:t>28</w:t>
            </w:r>
            <w:r w:rsidR="00AB6CEB" w:rsidRPr="006344BF">
              <w:rPr>
                <w:rFonts w:eastAsia="Arial Unicode MS"/>
                <w:sz w:val="25"/>
                <w:szCs w:val="25"/>
              </w:rPr>
              <w:t>»</w:t>
            </w:r>
            <w:r w:rsidR="002D5EF7" w:rsidRPr="006344BF">
              <w:rPr>
                <w:rFonts w:eastAsia="Arial Unicode MS"/>
                <w:sz w:val="25"/>
                <w:szCs w:val="25"/>
              </w:rPr>
              <w:t xml:space="preserve"> </w:t>
            </w:r>
            <w:r w:rsidR="00D3634E">
              <w:rPr>
                <w:rFonts w:eastAsia="Arial Unicode MS"/>
                <w:sz w:val="25"/>
                <w:szCs w:val="25"/>
              </w:rPr>
              <w:t>июля</w:t>
            </w:r>
            <w:r w:rsidR="00C60910" w:rsidRPr="006344BF">
              <w:rPr>
                <w:rFonts w:eastAsia="Arial Unicode MS"/>
                <w:sz w:val="25"/>
                <w:szCs w:val="25"/>
              </w:rPr>
              <w:t xml:space="preserve"> 201</w:t>
            </w:r>
            <w:r w:rsidR="008A684F">
              <w:rPr>
                <w:rFonts w:eastAsia="Arial Unicode MS"/>
                <w:sz w:val="25"/>
                <w:szCs w:val="25"/>
              </w:rPr>
              <w:t>7</w:t>
            </w:r>
            <w:r w:rsidR="00C60910" w:rsidRPr="006344BF">
              <w:rPr>
                <w:rFonts w:eastAsia="Arial Unicode MS"/>
                <w:sz w:val="25"/>
                <w:szCs w:val="25"/>
              </w:rPr>
              <w:t xml:space="preserve"> года,</w:t>
            </w:r>
            <w:r w:rsidR="00C60910" w:rsidRPr="006344BF">
              <w:rPr>
                <w:sz w:val="25"/>
                <w:szCs w:val="25"/>
              </w:rPr>
              <w:t xml:space="preserve"> перерыв с 12:00 до 13:00 часов, Порядок подачи заявок: в пятницу, предпраздничные дни - с 08:00 до 16:00.</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8.2.</w:t>
            </w:r>
          </w:p>
        </w:tc>
        <w:tc>
          <w:tcPr>
            <w:tcW w:w="9072" w:type="dxa"/>
          </w:tcPr>
          <w:p w:rsidR="0059133A" w:rsidRPr="006344BF" w:rsidRDefault="00BB7A8B" w:rsidP="00140A49">
            <w:pPr>
              <w:pStyle w:val="aff1"/>
              <w:spacing w:before="0" w:after="0" w:afterAutospacing="0"/>
              <w:ind w:right="301"/>
              <w:jc w:val="both"/>
              <w:rPr>
                <w:rFonts w:ascii="Times New Roman" w:eastAsia="Calibri" w:hAnsi="Times New Roman" w:cs="Times New Roman"/>
                <w:sz w:val="25"/>
                <w:szCs w:val="25"/>
              </w:rPr>
            </w:pPr>
            <w:r w:rsidRPr="00BB7A8B">
              <w:rPr>
                <w:rFonts w:ascii="Times New Roman" w:hAnsi="Times New Roman" w:cs="Times New Roman"/>
                <w:color w:val="auto"/>
                <w:sz w:val="25"/>
                <w:szCs w:val="25"/>
              </w:rPr>
              <w:t xml:space="preserve">Требования к содержанию, форме оформлению и составу заявок на участие: </w:t>
            </w:r>
            <w:r w:rsidR="006C4840" w:rsidRPr="006344BF">
              <w:rPr>
                <w:rFonts w:ascii="Times New Roman" w:hAnsi="Times New Roman" w:cs="Times New Roman"/>
                <w:color w:val="auto"/>
                <w:sz w:val="25"/>
                <w:szCs w:val="25"/>
              </w:rPr>
              <w:t xml:space="preserve">Заявку на участие в запросе предложений </w:t>
            </w:r>
            <w:r w:rsidR="00EC56BD" w:rsidRPr="006344BF">
              <w:rPr>
                <w:rFonts w:ascii="Times New Roman" w:hAnsi="Times New Roman" w:cs="Times New Roman"/>
                <w:color w:val="auto"/>
                <w:sz w:val="25"/>
                <w:szCs w:val="25"/>
              </w:rPr>
              <w:t xml:space="preserve">направляют </w:t>
            </w:r>
            <w:r w:rsidR="006C4840" w:rsidRPr="006344BF">
              <w:rPr>
                <w:rFonts w:ascii="Times New Roman" w:hAnsi="Times New Roman" w:cs="Times New Roman"/>
                <w:color w:val="auto"/>
                <w:sz w:val="25"/>
                <w:szCs w:val="25"/>
              </w:rPr>
              <w:t xml:space="preserve">в письменной форме </w:t>
            </w:r>
            <w:r w:rsidR="00EC56BD" w:rsidRPr="006344BF">
              <w:rPr>
                <w:rFonts w:ascii="Times New Roman" w:hAnsi="Times New Roman" w:cs="Times New Roman"/>
                <w:color w:val="auto"/>
                <w:sz w:val="25"/>
                <w:szCs w:val="25"/>
              </w:rPr>
              <w:t xml:space="preserve">по адресу </w:t>
            </w:r>
            <w:r w:rsidR="009C4B0C" w:rsidRPr="006344BF">
              <w:rPr>
                <w:rFonts w:ascii="Times New Roman" w:hAnsi="Times New Roman" w:cs="Times New Roman"/>
                <w:color w:val="auto"/>
                <w:sz w:val="25"/>
                <w:szCs w:val="25"/>
              </w:rPr>
              <w:t xml:space="preserve">РФ, 350047, г. Краснодар, ул. Красных Партизан, 75/1 в запечатанном конверте с указанием наименования организации, лота и контактной </w:t>
            </w:r>
            <w:proofErr w:type="gramStart"/>
            <w:r w:rsidR="009C4B0C" w:rsidRPr="006344BF">
              <w:rPr>
                <w:rFonts w:ascii="Times New Roman" w:hAnsi="Times New Roman" w:cs="Times New Roman"/>
                <w:color w:val="auto"/>
                <w:sz w:val="25"/>
                <w:szCs w:val="25"/>
              </w:rPr>
              <w:t xml:space="preserve">информацией </w:t>
            </w:r>
            <w:r w:rsidR="006C4840" w:rsidRPr="006344BF">
              <w:rPr>
                <w:rFonts w:ascii="Times New Roman" w:hAnsi="Times New Roman" w:cs="Times New Roman"/>
                <w:color w:val="auto"/>
                <w:sz w:val="25"/>
                <w:szCs w:val="25"/>
              </w:rPr>
              <w:t xml:space="preserve"> в</w:t>
            </w:r>
            <w:proofErr w:type="gramEnd"/>
            <w:r w:rsidR="006C4840" w:rsidRPr="006344BF">
              <w:rPr>
                <w:rFonts w:ascii="Times New Roman" w:hAnsi="Times New Roman" w:cs="Times New Roman"/>
                <w:color w:val="auto"/>
                <w:sz w:val="25"/>
                <w:szCs w:val="25"/>
              </w:rPr>
              <w:t xml:space="preserve"> соответствии с формой заявки н</w:t>
            </w:r>
            <w:r w:rsidR="00EC56BD" w:rsidRPr="006344BF">
              <w:rPr>
                <w:rFonts w:ascii="Times New Roman" w:hAnsi="Times New Roman" w:cs="Times New Roman"/>
                <w:color w:val="auto"/>
                <w:sz w:val="25"/>
                <w:szCs w:val="25"/>
              </w:rPr>
              <w:t>а участие в запросе предложений.</w:t>
            </w:r>
            <w:r w:rsidR="00FD1EB3">
              <w:t xml:space="preserve"> </w:t>
            </w:r>
            <w:r w:rsidR="00FD1EB3" w:rsidRPr="00FD1EB3">
              <w:rPr>
                <w:rFonts w:ascii="Times New Roman" w:hAnsi="Times New Roman" w:cs="Times New Roman"/>
                <w:i/>
                <w:color w:val="auto"/>
                <w:sz w:val="25"/>
                <w:szCs w:val="25"/>
              </w:rPr>
              <w:t>(Приложение № 1 к информационной карте Документации запроса предложений).</w:t>
            </w:r>
          </w:p>
        </w:tc>
      </w:tr>
      <w:tr w:rsidR="00140A49" w:rsidRPr="006344BF" w:rsidTr="00150A72">
        <w:trPr>
          <w:gridAfter w:val="1"/>
          <w:wAfter w:w="16" w:type="dxa"/>
        </w:trPr>
        <w:tc>
          <w:tcPr>
            <w:tcW w:w="709" w:type="dxa"/>
            <w:vAlign w:val="center"/>
          </w:tcPr>
          <w:p w:rsidR="00140A49" w:rsidRPr="006344BF" w:rsidRDefault="00140A49" w:rsidP="006C4840">
            <w:pPr>
              <w:tabs>
                <w:tab w:val="left" w:pos="280"/>
              </w:tabs>
              <w:rPr>
                <w:rFonts w:eastAsia="Calibri"/>
                <w:sz w:val="25"/>
                <w:szCs w:val="25"/>
              </w:rPr>
            </w:pPr>
            <w:r>
              <w:rPr>
                <w:rFonts w:eastAsia="Calibri"/>
                <w:sz w:val="25"/>
                <w:szCs w:val="25"/>
              </w:rPr>
              <w:t>8.3</w:t>
            </w:r>
          </w:p>
        </w:tc>
        <w:tc>
          <w:tcPr>
            <w:tcW w:w="9072" w:type="dxa"/>
          </w:tcPr>
          <w:p w:rsidR="00140A49" w:rsidRPr="00140A49" w:rsidRDefault="00140A49" w:rsidP="00140A49">
            <w:pPr>
              <w:pStyle w:val="aff1"/>
              <w:spacing w:before="0" w:after="0" w:afterAutospacing="0"/>
              <w:ind w:right="301"/>
              <w:jc w:val="both"/>
              <w:rPr>
                <w:rFonts w:ascii="Times New Roman" w:hAnsi="Times New Roman" w:cs="Times New Roman"/>
                <w:color w:val="auto"/>
                <w:sz w:val="25"/>
                <w:szCs w:val="25"/>
              </w:rPr>
            </w:pPr>
            <w:r w:rsidRPr="00140A49">
              <w:rPr>
                <w:rFonts w:ascii="Times New Roman" w:eastAsia="Calibri" w:hAnsi="Times New Roman" w:cs="Times New Roman"/>
                <w:color w:val="auto"/>
                <w:sz w:val="25"/>
                <w:szCs w:val="25"/>
                <w:lang w:eastAsia="en-US"/>
              </w:rPr>
              <w:t xml:space="preserve">Срок действия заявки на участие в запросе предложений: Заявка на участие в </w:t>
            </w:r>
            <w:r w:rsidRPr="00140A49">
              <w:rPr>
                <w:rFonts w:ascii="Times New Roman" w:eastAsia="Calibri" w:hAnsi="Times New Roman" w:cs="Times New Roman"/>
                <w:color w:val="auto"/>
                <w:sz w:val="25"/>
                <w:szCs w:val="25"/>
                <w:lang w:eastAsia="en-US"/>
              </w:rPr>
              <w:lastRenderedPageBreak/>
              <w:t>тендере должна быть действительна не менее чем до момента заключения договора (включительно).</w:t>
            </w:r>
          </w:p>
        </w:tc>
      </w:tr>
      <w:tr w:rsidR="00BB7F7B" w:rsidRPr="006344BF" w:rsidTr="00150A72">
        <w:trPr>
          <w:gridAfter w:val="1"/>
          <w:wAfter w:w="16" w:type="dxa"/>
        </w:trPr>
        <w:tc>
          <w:tcPr>
            <w:tcW w:w="709" w:type="dxa"/>
            <w:vAlign w:val="center"/>
          </w:tcPr>
          <w:p w:rsidR="00BB7F7B" w:rsidRDefault="00BB7F7B" w:rsidP="006C4840">
            <w:pPr>
              <w:tabs>
                <w:tab w:val="left" w:pos="280"/>
              </w:tabs>
              <w:rPr>
                <w:rFonts w:eastAsia="Calibri"/>
                <w:sz w:val="25"/>
                <w:szCs w:val="25"/>
              </w:rPr>
            </w:pPr>
            <w:r>
              <w:rPr>
                <w:rFonts w:eastAsia="Calibri"/>
                <w:sz w:val="25"/>
                <w:szCs w:val="25"/>
              </w:rPr>
              <w:lastRenderedPageBreak/>
              <w:t>8.5.</w:t>
            </w:r>
          </w:p>
        </w:tc>
        <w:tc>
          <w:tcPr>
            <w:tcW w:w="9072" w:type="dxa"/>
          </w:tcPr>
          <w:p w:rsidR="00BB7F7B" w:rsidRPr="00140A49" w:rsidRDefault="00BB7F7B" w:rsidP="00140A49">
            <w:pPr>
              <w:pStyle w:val="aff1"/>
              <w:spacing w:before="0" w:after="0" w:afterAutospacing="0"/>
              <w:ind w:right="301"/>
              <w:jc w:val="both"/>
              <w:rPr>
                <w:rFonts w:ascii="Times New Roman" w:eastAsia="Calibri" w:hAnsi="Times New Roman" w:cs="Times New Roman"/>
                <w:color w:val="auto"/>
                <w:sz w:val="25"/>
                <w:szCs w:val="25"/>
                <w:lang w:eastAsia="en-US"/>
              </w:rPr>
            </w:pPr>
            <w:r w:rsidRPr="00BB7F7B">
              <w:rPr>
                <w:rFonts w:ascii="Times New Roman" w:eastAsia="Calibri" w:hAnsi="Times New Roman" w:cs="Times New Roman"/>
                <w:color w:val="auto"/>
                <w:sz w:val="25"/>
                <w:szCs w:val="25"/>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Pr>
                <w:rFonts w:ascii="Times New Roman" w:eastAsia="Calibri" w:hAnsi="Times New Roman" w:cs="Times New Roman"/>
                <w:color w:val="auto"/>
                <w:sz w:val="25"/>
                <w:szCs w:val="25"/>
                <w:lang w:eastAsia="en-US"/>
              </w:rPr>
              <w:t>:</w:t>
            </w:r>
            <w:r w:rsidR="00BD6EA1">
              <w:t xml:space="preserve"> </w:t>
            </w:r>
            <w:r w:rsidR="00BD6EA1" w:rsidRPr="00BD6EA1">
              <w:rPr>
                <w:rFonts w:ascii="Times New Roman" w:eastAsia="Calibri" w:hAnsi="Times New Roman" w:cs="Times New Roman"/>
                <w:color w:val="auto"/>
                <w:sz w:val="25"/>
                <w:szCs w:val="25"/>
                <w:lang w:eastAsia="en-US"/>
              </w:rPr>
              <w:t xml:space="preserve">Участник закупки представляет в составе заявки описание предлагаемого к поставке товара, который является предметом настоящего </w:t>
            </w:r>
            <w:r w:rsidR="00BD6EA1">
              <w:rPr>
                <w:rFonts w:ascii="Times New Roman" w:eastAsia="Calibri" w:hAnsi="Times New Roman" w:cs="Times New Roman"/>
                <w:color w:val="auto"/>
                <w:sz w:val="25"/>
                <w:szCs w:val="25"/>
                <w:lang w:eastAsia="en-US"/>
              </w:rPr>
              <w:t>запроса предложений</w:t>
            </w:r>
            <w:r w:rsidR="00BD6EA1" w:rsidRPr="00BD6EA1">
              <w:rPr>
                <w:rFonts w:ascii="Times New Roman" w:eastAsia="Calibri" w:hAnsi="Times New Roman" w:cs="Times New Roman"/>
                <w:color w:val="auto"/>
                <w:sz w:val="25"/>
                <w:szCs w:val="25"/>
                <w:lang w:eastAsia="en-US"/>
              </w:rPr>
              <w:t xml:space="preserve">,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оказываемых услуг, которые являются предметом закупки, их количественных и качественных характеристик, по форме </w:t>
            </w:r>
            <w:r w:rsidR="00BD6EA1" w:rsidRPr="00BD6EA1">
              <w:rPr>
                <w:rFonts w:ascii="Times New Roman" w:eastAsia="Calibri" w:hAnsi="Times New Roman" w:cs="Times New Roman"/>
                <w:i/>
                <w:color w:val="auto"/>
                <w:sz w:val="25"/>
                <w:szCs w:val="25"/>
                <w:lang w:eastAsia="en-US"/>
              </w:rPr>
              <w:t>Приложение № 1 к информационной карте Документации запроса предложений</w:t>
            </w:r>
            <w:r w:rsidR="00BD6EA1" w:rsidRPr="00BD6EA1">
              <w:rPr>
                <w:rFonts w:ascii="Times New Roman" w:eastAsia="Calibri" w:hAnsi="Times New Roman" w:cs="Times New Roman"/>
                <w:color w:val="auto"/>
                <w:sz w:val="25"/>
                <w:szCs w:val="25"/>
                <w:lang w:eastAsia="en-US"/>
              </w:rPr>
              <w:t xml:space="preserve"> «Форма заявки на участие в запросе предложений»</w:t>
            </w:r>
          </w:p>
        </w:tc>
      </w:tr>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 xml:space="preserve">9. </w:t>
            </w:r>
            <w:r w:rsidRPr="006344BF">
              <w:rPr>
                <w:rFonts w:eastAsia="Calibri"/>
                <w:bCs/>
                <w:sz w:val="25"/>
                <w:szCs w:val="25"/>
              </w:rPr>
              <w:t>Рассмотрение заявок на участие в запросе предложений,</w:t>
            </w:r>
            <w:r w:rsidRPr="006344BF">
              <w:rPr>
                <w:bCs/>
                <w:sz w:val="25"/>
                <w:szCs w:val="25"/>
              </w:rPr>
              <w:t xml:space="preserve"> </w:t>
            </w:r>
            <w:r w:rsidRPr="006344BF">
              <w:rPr>
                <w:rFonts w:eastAsia="Calibri"/>
                <w:bCs/>
                <w:sz w:val="25"/>
                <w:szCs w:val="25"/>
              </w:rPr>
              <w:t>подведение</w:t>
            </w:r>
            <w:r w:rsidRPr="006344BF">
              <w:rPr>
                <w:bCs/>
                <w:sz w:val="25"/>
                <w:szCs w:val="25"/>
              </w:rPr>
              <w:t xml:space="preserve"> </w:t>
            </w:r>
            <w:r w:rsidRPr="006344BF">
              <w:rPr>
                <w:rFonts w:eastAsia="Calibri"/>
                <w:bCs/>
                <w:sz w:val="25"/>
                <w:szCs w:val="25"/>
              </w:rPr>
              <w:t>итогов, порядок и срок отзыва заявки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9.1.</w:t>
            </w:r>
          </w:p>
        </w:tc>
        <w:tc>
          <w:tcPr>
            <w:tcW w:w="9072" w:type="dxa"/>
          </w:tcPr>
          <w:p w:rsidR="006C4840" w:rsidRPr="006344BF" w:rsidRDefault="00427401" w:rsidP="00EA1750">
            <w:pPr>
              <w:snapToGrid w:val="0"/>
              <w:jc w:val="both"/>
              <w:rPr>
                <w:rFonts w:eastAsia="Calibri"/>
                <w:bCs/>
                <w:i/>
                <w:sz w:val="25"/>
                <w:szCs w:val="25"/>
              </w:rPr>
            </w:pPr>
            <w:r>
              <w:rPr>
                <w:rFonts w:eastAsia="Calibri"/>
                <w:sz w:val="25"/>
                <w:szCs w:val="25"/>
              </w:rPr>
              <w:t>Место, в</w:t>
            </w:r>
            <w:r w:rsidR="006C4840" w:rsidRPr="006344BF">
              <w:rPr>
                <w:rFonts w:eastAsia="Calibri"/>
                <w:sz w:val="25"/>
                <w:szCs w:val="25"/>
              </w:rPr>
              <w:t xml:space="preserve">ремя и дата окончания срока подачи заявок: Заявки на участие в запросе предложений предоставляются </w:t>
            </w:r>
            <w:r w:rsidR="006C4840" w:rsidRPr="006344BF">
              <w:rPr>
                <w:rFonts w:eastAsia="Calibri"/>
                <w:i/>
                <w:sz w:val="25"/>
                <w:szCs w:val="25"/>
              </w:rPr>
              <w:t xml:space="preserve">в срок до </w:t>
            </w:r>
            <w:r w:rsidR="00F63C5F" w:rsidRPr="006344BF">
              <w:rPr>
                <w:rFonts w:eastAsia="Calibri"/>
                <w:i/>
                <w:sz w:val="25"/>
                <w:szCs w:val="25"/>
              </w:rPr>
              <w:t>17</w:t>
            </w:r>
            <w:r w:rsidR="006C4840" w:rsidRPr="006344BF">
              <w:rPr>
                <w:rFonts w:eastAsia="Calibri"/>
                <w:i/>
                <w:sz w:val="25"/>
                <w:szCs w:val="25"/>
              </w:rPr>
              <w:t xml:space="preserve"> часов 00 минут (время местное) «</w:t>
            </w:r>
            <w:r w:rsidR="006D56C8">
              <w:rPr>
                <w:rFonts w:eastAsia="Calibri"/>
                <w:i/>
                <w:sz w:val="25"/>
                <w:szCs w:val="25"/>
              </w:rPr>
              <w:t>28</w:t>
            </w:r>
            <w:r w:rsidR="006C4840" w:rsidRPr="006344BF">
              <w:rPr>
                <w:rFonts w:eastAsia="Calibri"/>
                <w:i/>
                <w:sz w:val="25"/>
                <w:szCs w:val="25"/>
              </w:rPr>
              <w:t xml:space="preserve">» </w:t>
            </w:r>
            <w:r>
              <w:rPr>
                <w:rFonts w:eastAsia="Calibri"/>
                <w:i/>
                <w:sz w:val="25"/>
                <w:szCs w:val="25"/>
              </w:rPr>
              <w:t>июля</w:t>
            </w:r>
            <w:r w:rsidR="005377C6">
              <w:rPr>
                <w:rFonts w:eastAsia="Calibri"/>
                <w:i/>
                <w:sz w:val="25"/>
                <w:szCs w:val="25"/>
              </w:rPr>
              <w:t xml:space="preserve"> </w:t>
            </w:r>
            <w:r w:rsidR="006C4840" w:rsidRPr="006344BF">
              <w:rPr>
                <w:rFonts w:eastAsia="Calibri"/>
                <w:i/>
                <w:sz w:val="25"/>
                <w:szCs w:val="25"/>
              </w:rPr>
              <w:t>201</w:t>
            </w:r>
            <w:r w:rsidR="00EA1750">
              <w:rPr>
                <w:rFonts w:eastAsia="Calibri"/>
                <w:i/>
                <w:sz w:val="25"/>
                <w:szCs w:val="25"/>
              </w:rPr>
              <w:t>7</w:t>
            </w:r>
            <w:r w:rsidR="00D3634E">
              <w:rPr>
                <w:rFonts w:eastAsia="Calibri"/>
                <w:i/>
                <w:sz w:val="25"/>
                <w:szCs w:val="25"/>
              </w:rPr>
              <w:t xml:space="preserve"> </w:t>
            </w:r>
            <w:r w:rsidR="006C4840" w:rsidRPr="006344BF">
              <w:rPr>
                <w:rFonts w:eastAsia="Calibri"/>
                <w:i/>
                <w:sz w:val="25"/>
                <w:szCs w:val="25"/>
              </w:rPr>
              <w:t>года</w:t>
            </w:r>
            <w:r>
              <w:rPr>
                <w:rFonts w:eastAsia="Calibri"/>
                <w:i/>
                <w:sz w:val="25"/>
                <w:szCs w:val="25"/>
              </w:rPr>
              <w:t xml:space="preserve"> по адресу </w:t>
            </w:r>
            <w:r w:rsidRPr="00427401">
              <w:rPr>
                <w:rFonts w:eastAsia="Calibri"/>
                <w:i/>
                <w:sz w:val="25"/>
                <w:szCs w:val="25"/>
              </w:rPr>
              <w:t>350047, Российская Федерация, г. Краснодар, ул. Красных Партизан, 75/1.</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9.3.</w:t>
            </w:r>
          </w:p>
        </w:tc>
        <w:tc>
          <w:tcPr>
            <w:tcW w:w="9072" w:type="dxa"/>
          </w:tcPr>
          <w:p w:rsidR="006C4840" w:rsidRPr="006344BF" w:rsidRDefault="006C4840" w:rsidP="00EA1750">
            <w:pPr>
              <w:snapToGrid w:val="0"/>
              <w:jc w:val="both"/>
              <w:rPr>
                <w:color w:val="000000"/>
                <w:sz w:val="25"/>
                <w:szCs w:val="25"/>
              </w:rPr>
            </w:pPr>
            <w:r w:rsidRPr="006344BF">
              <w:rPr>
                <w:bCs/>
                <w:color w:val="000000"/>
                <w:sz w:val="25"/>
                <w:szCs w:val="25"/>
              </w:rPr>
              <w:t xml:space="preserve">Место </w:t>
            </w:r>
            <w:r w:rsidR="008E661D" w:rsidRPr="006344BF">
              <w:rPr>
                <w:bCs/>
                <w:color w:val="000000"/>
                <w:sz w:val="25"/>
                <w:szCs w:val="25"/>
              </w:rPr>
              <w:t xml:space="preserve">и время </w:t>
            </w:r>
            <w:r w:rsidRPr="006344BF">
              <w:rPr>
                <w:bCs/>
                <w:color w:val="000000"/>
                <w:sz w:val="25"/>
                <w:szCs w:val="25"/>
              </w:rPr>
              <w:t xml:space="preserve">рассмотрения заявок: </w:t>
            </w:r>
            <w:r w:rsidR="0059133A" w:rsidRPr="006344BF">
              <w:rPr>
                <w:rFonts w:eastAsia="Calibri"/>
                <w:sz w:val="25"/>
                <w:szCs w:val="25"/>
              </w:rPr>
              <w:t>350047, Российская Федерация, г. Краснодар, ул. Красных Партизан, 75/1</w:t>
            </w:r>
            <w:r w:rsidRPr="006344BF">
              <w:rPr>
                <w:sz w:val="25"/>
                <w:szCs w:val="25"/>
              </w:rPr>
              <w:t>.</w:t>
            </w:r>
            <w:r w:rsidR="008E661D" w:rsidRPr="006344BF">
              <w:rPr>
                <w:i/>
                <w:color w:val="000000"/>
                <w:sz w:val="25"/>
                <w:szCs w:val="25"/>
              </w:rPr>
              <w:t xml:space="preserve"> «</w:t>
            </w:r>
            <w:r w:rsidR="006D56C8">
              <w:rPr>
                <w:i/>
                <w:color w:val="000000"/>
                <w:sz w:val="25"/>
                <w:szCs w:val="25"/>
              </w:rPr>
              <w:t>31</w:t>
            </w:r>
            <w:r w:rsidR="008E661D" w:rsidRPr="006344BF">
              <w:rPr>
                <w:i/>
                <w:color w:val="000000"/>
                <w:sz w:val="25"/>
                <w:szCs w:val="25"/>
              </w:rPr>
              <w:t xml:space="preserve">» </w:t>
            </w:r>
            <w:r w:rsidR="00427401">
              <w:rPr>
                <w:i/>
                <w:color w:val="000000"/>
                <w:sz w:val="25"/>
                <w:szCs w:val="25"/>
              </w:rPr>
              <w:t>июля</w:t>
            </w:r>
            <w:r w:rsidR="0080309B" w:rsidRPr="006344BF">
              <w:rPr>
                <w:i/>
                <w:color w:val="000000"/>
                <w:sz w:val="25"/>
                <w:szCs w:val="25"/>
              </w:rPr>
              <w:t xml:space="preserve"> 201</w:t>
            </w:r>
            <w:r w:rsidR="00EA1750">
              <w:rPr>
                <w:i/>
                <w:color w:val="000000"/>
                <w:sz w:val="25"/>
                <w:szCs w:val="25"/>
              </w:rPr>
              <w:t>7</w:t>
            </w:r>
            <w:r w:rsidR="008E661D"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0</w:t>
            </w:r>
            <w:r w:rsidR="008E661D" w:rsidRPr="006344BF">
              <w:rPr>
                <w:i/>
                <w:color w:val="000000"/>
                <w:sz w:val="25"/>
                <w:szCs w:val="25"/>
              </w:rPr>
              <w:t xml:space="preserve"> 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9.4.</w:t>
            </w:r>
          </w:p>
        </w:tc>
        <w:tc>
          <w:tcPr>
            <w:tcW w:w="9072" w:type="dxa"/>
          </w:tcPr>
          <w:p w:rsidR="006C4840" w:rsidRPr="006344BF" w:rsidRDefault="006C4840" w:rsidP="006C4840">
            <w:pPr>
              <w:snapToGrid w:val="0"/>
              <w:jc w:val="both"/>
              <w:rPr>
                <w:rFonts w:eastAsia="Calibri"/>
                <w:bCs/>
                <w:sz w:val="25"/>
                <w:szCs w:val="25"/>
              </w:rPr>
            </w:pPr>
            <w:r w:rsidRPr="006344BF">
              <w:rPr>
                <w:rFonts w:eastAsia="Calibri"/>
                <w:bCs/>
                <w:sz w:val="25"/>
                <w:szCs w:val="25"/>
              </w:rPr>
              <w:t>Дата</w:t>
            </w:r>
            <w:r w:rsidRPr="006344BF">
              <w:rPr>
                <w:bCs/>
                <w:sz w:val="25"/>
                <w:szCs w:val="25"/>
              </w:rPr>
              <w:t xml:space="preserve"> </w:t>
            </w:r>
            <w:r w:rsidRPr="006344BF">
              <w:rPr>
                <w:rFonts w:eastAsia="Calibri"/>
                <w:bCs/>
                <w:sz w:val="25"/>
                <w:szCs w:val="25"/>
              </w:rPr>
              <w:t>и</w:t>
            </w:r>
            <w:r w:rsidRPr="006344BF">
              <w:rPr>
                <w:bCs/>
                <w:sz w:val="25"/>
                <w:szCs w:val="25"/>
              </w:rPr>
              <w:t xml:space="preserve"> </w:t>
            </w:r>
            <w:r w:rsidRPr="006344BF">
              <w:rPr>
                <w:rFonts w:eastAsia="Calibri"/>
                <w:bCs/>
                <w:sz w:val="25"/>
                <w:szCs w:val="25"/>
              </w:rPr>
              <w:t>время</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 на участие в запросе предложений):</w:t>
            </w:r>
          </w:p>
          <w:p w:rsidR="006C4840" w:rsidRPr="006344BF" w:rsidRDefault="00AB6CEB" w:rsidP="00EA1750">
            <w:pPr>
              <w:snapToGrid w:val="0"/>
              <w:jc w:val="both"/>
              <w:rPr>
                <w:i/>
                <w:color w:val="000000"/>
                <w:sz w:val="25"/>
                <w:szCs w:val="25"/>
              </w:rPr>
            </w:pPr>
            <w:r w:rsidRPr="006344BF">
              <w:rPr>
                <w:i/>
                <w:color w:val="000000"/>
                <w:sz w:val="25"/>
                <w:szCs w:val="25"/>
              </w:rPr>
              <w:t xml:space="preserve"> </w:t>
            </w:r>
            <w:r w:rsidR="006C4840" w:rsidRPr="006344BF">
              <w:rPr>
                <w:i/>
                <w:color w:val="000000"/>
                <w:sz w:val="25"/>
                <w:szCs w:val="25"/>
              </w:rPr>
              <w:t>«</w:t>
            </w:r>
            <w:r w:rsidR="006D56C8">
              <w:rPr>
                <w:i/>
                <w:color w:val="000000"/>
                <w:sz w:val="25"/>
                <w:szCs w:val="25"/>
              </w:rPr>
              <w:t>31</w:t>
            </w:r>
            <w:r w:rsidRPr="006344BF">
              <w:rPr>
                <w:i/>
                <w:color w:val="000000"/>
                <w:sz w:val="25"/>
                <w:szCs w:val="25"/>
              </w:rPr>
              <w:t>»</w:t>
            </w:r>
            <w:r w:rsidR="003B0B01" w:rsidRPr="006344BF">
              <w:rPr>
                <w:i/>
                <w:color w:val="000000"/>
                <w:sz w:val="25"/>
                <w:szCs w:val="25"/>
              </w:rPr>
              <w:t xml:space="preserve"> </w:t>
            </w:r>
            <w:r w:rsidR="00427401">
              <w:rPr>
                <w:i/>
                <w:color w:val="000000"/>
                <w:sz w:val="25"/>
                <w:szCs w:val="25"/>
              </w:rPr>
              <w:t>июля</w:t>
            </w:r>
            <w:r w:rsidR="0080309B" w:rsidRPr="006344BF">
              <w:rPr>
                <w:i/>
                <w:color w:val="000000"/>
                <w:sz w:val="25"/>
                <w:szCs w:val="25"/>
              </w:rPr>
              <w:t xml:space="preserve"> 201</w:t>
            </w:r>
            <w:r w:rsidR="00EA1750">
              <w:rPr>
                <w:i/>
                <w:color w:val="000000"/>
                <w:sz w:val="25"/>
                <w:szCs w:val="25"/>
              </w:rPr>
              <w:t>7</w:t>
            </w:r>
            <w:r w:rsidR="006C4840"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1</w:t>
            </w:r>
            <w:r w:rsidR="00FC05F9" w:rsidRPr="006344BF">
              <w:rPr>
                <w:i/>
                <w:color w:val="000000"/>
                <w:sz w:val="25"/>
                <w:szCs w:val="25"/>
              </w:rPr>
              <w:t xml:space="preserve"> </w:t>
            </w:r>
            <w:r w:rsidR="006C4840" w:rsidRPr="006344BF">
              <w:rPr>
                <w:i/>
                <w:color w:val="000000"/>
                <w:sz w:val="25"/>
                <w:szCs w:val="25"/>
              </w:rPr>
              <w:t>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9.5.</w:t>
            </w:r>
          </w:p>
        </w:tc>
        <w:tc>
          <w:tcPr>
            <w:tcW w:w="9072" w:type="dxa"/>
          </w:tcPr>
          <w:p w:rsidR="0079170E" w:rsidRPr="006344BF" w:rsidRDefault="006C4840" w:rsidP="0079170E">
            <w:pPr>
              <w:snapToGrid w:val="0"/>
              <w:jc w:val="both"/>
              <w:rPr>
                <w:rFonts w:eastAsia="Calibri"/>
                <w:bCs/>
                <w:sz w:val="25"/>
                <w:szCs w:val="25"/>
              </w:rPr>
            </w:pPr>
            <w:r w:rsidRPr="006344BF">
              <w:rPr>
                <w:rFonts w:eastAsia="Calibri"/>
                <w:bCs/>
                <w:sz w:val="25"/>
                <w:szCs w:val="25"/>
              </w:rPr>
              <w:t>Место</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w:t>
            </w:r>
          </w:p>
          <w:p w:rsidR="006C4840" w:rsidRPr="006344BF" w:rsidRDefault="0079170E" w:rsidP="0079170E">
            <w:pPr>
              <w:snapToGrid w:val="0"/>
              <w:jc w:val="both"/>
              <w:rPr>
                <w:sz w:val="25"/>
                <w:szCs w:val="25"/>
              </w:rPr>
            </w:pPr>
            <w:r w:rsidRPr="006344BF">
              <w:rPr>
                <w:rFonts w:eastAsia="Calibri"/>
                <w:sz w:val="25"/>
                <w:szCs w:val="25"/>
              </w:rPr>
              <w:t>350047, Российская Федерация, г. Краснодар, ул. Красных Партизан, 75/1</w:t>
            </w:r>
            <w:r w:rsidR="006C4840" w:rsidRPr="006344BF">
              <w:rPr>
                <w:sz w:val="25"/>
                <w:szCs w:val="25"/>
              </w:rPr>
              <w:t>.</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9.6.</w:t>
            </w:r>
          </w:p>
        </w:tc>
        <w:tc>
          <w:tcPr>
            <w:tcW w:w="9072" w:type="dxa"/>
          </w:tcPr>
          <w:p w:rsidR="006C4840" w:rsidRPr="006344BF" w:rsidRDefault="006C4840" w:rsidP="00013970">
            <w:pPr>
              <w:tabs>
                <w:tab w:val="left" w:pos="3270"/>
              </w:tabs>
              <w:jc w:val="both"/>
              <w:rPr>
                <w:rFonts w:eastAsia="Calibri"/>
                <w:sz w:val="25"/>
                <w:szCs w:val="25"/>
              </w:rPr>
            </w:pPr>
            <w:r w:rsidRPr="006344BF">
              <w:rPr>
                <w:rFonts w:eastAsia="Calibri"/>
                <w:sz w:val="25"/>
                <w:szCs w:val="25"/>
              </w:rPr>
              <w:t xml:space="preserve">Порядок и срок отзыва заявки на участие в запросе предложений: в соответствии с действующим Положением о закупках товаров, работ, услуг для нужд </w:t>
            </w:r>
            <w:r w:rsidR="00013970">
              <w:rPr>
                <w:rFonts w:eastAsia="Calibri"/>
                <w:sz w:val="25"/>
                <w:szCs w:val="25"/>
              </w:rPr>
              <w:t>ОО</w:t>
            </w:r>
            <w:r w:rsidR="006517DF" w:rsidRPr="006344BF">
              <w:rPr>
                <w:rFonts w:eastAsia="Calibri"/>
                <w:sz w:val="25"/>
                <w:szCs w:val="25"/>
              </w:rPr>
              <w:t>О</w:t>
            </w:r>
            <w:r w:rsidRPr="006344BF">
              <w:rPr>
                <w:rFonts w:eastAsia="Calibri"/>
                <w:sz w:val="25"/>
                <w:szCs w:val="25"/>
              </w:rPr>
              <w:t xml:space="preserve"> «</w:t>
            </w:r>
            <w:r w:rsidR="00013970">
              <w:rPr>
                <w:rFonts w:eastAsia="Calibri"/>
                <w:sz w:val="25"/>
                <w:szCs w:val="25"/>
              </w:rPr>
              <w:t>ЮТЭП</w:t>
            </w:r>
            <w:r w:rsidRPr="006344BF">
              <w:rPr>
                <w:rFonts w:eastAsia="Calibri"/>
                <w:sz w:val="25"/>
                <w:szCs w:val="25"/>
              </w:rPr>
              <w:t xml:space="preserve">». </w:t>
            </w:r>
          </w:p>
        </w:tc>
      </w:tr>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9.1. Порядок определения победителя запроса предложений</w:t>
            </w:r>
          </w:p>
        </w:tc>
      </w:tr>
      <w:tr w:rsidR="006C4840" w:rsidRPr="006344BF" w:rsidTr="00150A72">
        <w:trPr>
          <w:gridAfter w:val="1"/>
          <w:wAfter w:w="16" w:type="dxa"/>
        </w:trPr>
        <w:tc>
          <w:tcPr>
            <w:tcW w:w="709" w:type="dxa"/>
            <w:vAlign w:val="center"/>
          </w:tcPr>
          <w:p w:rsidR="006C4840" w:rsidRPr="006344BF" w:rsidRDefault="006C4840" w:rsidP="008E661D">
            <w:pPr>
              <w:tabs>
                <w:tab w:val="left" w:pos="0"/>
              </w:tabs>
              <w:ind w:hanging="108"/>
              <w:rPr>
                <w:rFonts w:eastAsia="Calibri"/>
                <w:sz w:val="25"/>
                <w:szCs w:val="25"/>
              </w:rPr>
            </w:pPr>
            <w:r w:rsidRPr="006344BF">
              <w:rPr>
                <w:rFonts w:eastAsia="Calibri"/>
                <w:sz w:val="25"/>
                <w:szCs w:val="25"/>
              </w:rPr>
              <w:t>9.1.1</w:t>
            </w:r>
          </w:p>
        </w:tc>
        <w:tc>
          <w:tcPr>
            <w:tcW w:w="9072" w:type="dxa"/>
          </w:tcPr>
          <w:p w:rsidR="006C4840" w:rsidRPr="006344BF" w:rsidRDefault="006C4840" w:rsidP="00893BBD">
            <w:pPr>
              <w:tabs>
                <w:tab w:val="left" w:pos="3270"/>
              </w:tabs>
              <w:jc w:val="both"/>
              <w:rPr>
                <w:rFonts w:eastAsia="Calibri"/>
                <w:sz w:val="25"/>
                <w:szCs w:val="25"/>
              </w:rPr>
            </w:pPr>
            <w:r w:rsidRPr="006344BF">
              <w:rPr>
                <w:rFonts w:eastAsia="Calibri"/>
                <w:sz w:val="25"/>
                <w:szCs w:val="25"/>
              </w:rPr>
              <w:t xml:space="preserve">Победитель запроса предложений определяется по решению </w:t>
            </w:r>
            <w:r w:rsidR="00893BBD" w:rsidRPr="006344BF">
              <w:rPr>
                <w:rFonts w:eastAsia="Calibri"/>
                <w:sz w:val="25"/>
                <w:szCs w:val="25"/>
              </w:rPr>
              <w:t>Комиссии</w:t>
            </w:r>
            <w:r w:rsidRPr="006344BF">
              <w:rPr>
                <w:rFonts w:eastAsia="Calibri"/>
                <w:sz w:val="25"/>
                <w:szCs w:val="25"/>
              </w:rPr>
              <w:t xml:space="preserve"> как допущенный участник, предложивший наилуч</w:t>
            </w:r>
            <w:r w:rsidR="00AA113B" w:rsidRPr="006344BF">
              <w:rPr>
                <w:rFonts w:eastAsia="Calibri"/>
                <w:sz w:val="25"/>
                <w:szCs w:val="25"/>
              </w:rPr>
              <w:t>шие условия исполнения договора</w:t>
            </w:r>
            <w:r w:rsidRPr="006344BF">
              <w:rPr>
                <w:rFonts w:eastAsia="Calibri"/>
                <w:sz w:val="25"/>
                <w:szCs w:val="25"/>
              </w:rPr>
              <w:t xml:space="preserve"> по совокупности критериев.</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highlight w:val="yellow"/>
              </w:rPr>
            </w:pPr>
            <w:r w:rsidRPr="006344BF">
              <w:rPr>
                <w:rFonts w:eastAsia="Calibri"/>
                <w:sz w:val="25"/>
                <w:szCs w:val="25"/>
              </w:rPr>
              <w:t>10. Заключение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ind w:left="-105" w:firstLine="105"/>
              <w:rPr>
                <w:rFonts w:eastAsia="Calibri"/>
                <w:sz w:val="25"/>
                <w:szCs w:val="25"/>
              </w:rPr>
            </w:pPr>
            <w:r w:rsidRPr="006344BF">
              <w:rPr>
                <w:rFonts w:eastAsia="Calibri"/>
                <w:sz w:val="25"/>
                <w:szCs w:val="25"/>
              </w:rPr>
              <w:t>10.1</w:t>
            </w:r>
          </w:p>
        </w:tc>
        <w:tc>
          <w:tcPr>
            <w:tcW w:w="9072" w:type="dxa"/>
          </w:tcPr>
          <w:p w:rsidR="006C4840" w:rsidRPr="006344BF" w:rsidRDefault="00104E25" w:rsidP="001D3822">
            <w:pPr>
              <w:tabs>
                <w:tab w:val="left" w:pos="540"/>
              </w:tabs>
              <w:snapToGrid w:val="0"/>
              <w:spacing w:before="60"/>
              <w:jc w:val="both"/>
              <w:rPr>
                <w:rFonts w:eastAsia="Calibri"/>
                <w:sz w:val="25"/>
                <w:szCs w:val="25"/>
              </w:rPr>
            </w:pPr>
            <w:r w:rsidRPr="006344BF">
              <w:rPr>
                <w:rFonts w:eastAsia="Calibri"/>
                <w:sz w:val="25"/>
                <w:szCs w:val="25"/>
              </w:rPr>
              <w:t xml:space="preserve">Заказчик подписывает с победителем закупки  договор </w:t>
            </w:r>
            <w:r w:rsidR="009A7717" w:rsidRPr="006344BF">
              <w:rPr>
                <w:rFonts w:eastAsia="Calibri"/>
                <w:sz w:val="25"/>
                <w:szCs w:val="25"/>
              </w:rPr>
              <w:t xml:space="preserve">на условиях, </w:t>
            </w:r>
            <w:r w:rsidR="00AA113B" w:rsidRPr="006344BF">
              <w:rPr>
                <w:rFonts w:eastAsia="Calibri"/>
                <w:sz w:val="25"/>
                <w:szCs w:val="25"/>
              </w:rPr>
              <w:t>содержащихся</w:t>
            </w:r>
            <w:r w:rsidRPr="006344BF">
              <w:rPr>
                <w:rFonts w:eastAsia="Calibri"/>
                <w:sz w:val="25"/>
                <w:szCs w:val="25"/>
              </w:rPr>
              <w:t xml:space="preserve"> в заявке</w:t>
            </w:r>
            <w:r w:rsidR="009A7717" w:rsidRPr="006344BF">
              <w:rPr>
                <w:rFonts w:eastAsia="Calibri"/>
                <w:sz w:val="25"/>
                <w:szCs w:val="25"/>
              </w:rPr>
              <w:t xml:space="preserve">, представленной победителем закупки </w:t>
            </w:r>
            <w:r w:rsidR="00051EAF" w:rsidRPr="006344BF">
              <w:rPr>
                <w:rFonts w:eastAsia="Calibri"/>
                <w:sz w:val="25"/>
                <w:szCs w:val="25"/>
              </w:rPr>
              <w:t xml:space="preserve">не позднее 20 (двадцати) рабочих дней после </w:t>
            </w:r>
            <w:r w:rsidR="009A7717" w:rsidRPr="006344BF">
              <w:rPr>
                <w:rFonts w:eastAsia="Calibri"/>
                <w:sz w:val="25"/>
                <w:szCs w:val="25"/>
              </w:rPr>
              <w:t xml:space="preserve"> </w:t>
            </w:r>
            <w:r w:rsidR="00051EAF" w:rsidRPr="006344BF">
              <w:rPr>
                <w:rFonts w:eastAsia="Calibri"/>
                <w:sz w:val="25"/>
                <w:szCs w:val="25"/>
              </w:rPr>
              <w:t xml:space="preserve">завершения закупки </w:t>
            </w:r>
            <w:r w:rsidR="001D3822" w:rsidRPr="006344BF">
              <w:rPr>
                <w:rFonts w:eastAsia="Calibri"/>
                <w:sz w:val="25"/>
                <w:szCs w:val="25"/>
              </w:rPr>
              <w:t>и</w:t>
            </w:r>
            <w:r w:rsidR="00051EAF" w:rsidRPr="006344BF">
              <w:rPr>
                <w:rFonts w:eastAsia="Calibri"/>
                <w:sz w:val="25"/>
                <w:szCs w:val="25"/>
              </w:rPr>
              <w:t xml:space="preserve"> оформления протокола.</w:t>
            </w:r>
            <w:r w:rsidRPr="006344BF">
              <w:rPr>
                <w:rFonts w:eastAsia="Calibri"/>
                <w:sz w:val="25"/>
                <w:szCs w:val="25"/>
              </w:rPr>
              <w:t xml:space="preserve"> </w:t>
            </w:r>
            <w:r w:rsidR="00481DCF" w:rsidRPr="00481DCF">
              <w:rPr>
                <w:rFonts w:eastAsia="Calibri"/>
                <w:sz w:val="25"/>
                <w:szCs w:val="25"/>
              </w:rPr>
              <w:t>В случае заключения договора с победителем закупки, являющимся плательщиком НДС, стоимость товаров, работ, услуг в договоре указывается с учетом НДС.</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10.2</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Договор заключается</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документацией запроса предложений</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условиях</w:t>
            </w:r>
            <w:r w:rsidRPr="006344BF">
              <w:rPr>
                <w:sz w:val="25"/>
                <w:szCs w:val="25"/>
              </w:rPr>
              <w:t xml:space="preserve"> </w:t>
            </w:r>
            <w:r w:rsidRPr="006344BF">
              <w:rPr>
                <w:rFonts w:eastAsia="Calibri"/>
                <w:sz w:val="25"/>
                <w:szCs w:val="25"/>
              </w:rPr>
              <w:t>проекта</w:t>
            </w:r>
            <w:r w:rsidRPr="006344BF">
              <w:rPr>
                <w:sz w:val="25"/>
                <w:szCs w:val="25"/>
              </w:rPr>
              <w:t xml:space="preserve"> </w:t>
            </w:r>
            <w:r w:rsidRPr="006344BF">
              <w:rPr>
                <w:rFonts w:eastAsia="Calibri"/>
                <w:sz w:val="25"/>
                <w:szCs w:val="25"/>
              </w:rPr>
              <w:t>договора,</w:t>
            </w:r>
            <w:r w:rsidRPr="006344BF">
              <w:rPr>
                <w:sz w:val="25"/>
                <w:szCs w:val="25"/>
              </w:rPr>
              <w:t xml:space="preserve"> </w:t>
            </w:r>
            <w:r w:rsidRPr="006344BF">
              <w:rPr>
                <w:rFonts w:eastAsia="Calibri"/>
                <w:sz w:val="25"/>
                <w:szCs w:val="25"/>
              </w:rPr>
              <w:t>приложенного</w:t>
            </w:r>
            <w:r w:rsidRPr="006344BF">
              <w:rPr>
                <w:sz w:val="25"/>
                <w:szCs w:val="25"/>
              </w:rPr>
              <w:t xml:space="preserve"> </w:t>
            </w:r>
            <w:r w:rsidRPr="006344BF">
              <w:rPr>
                <w:rFonts w:eastAsia="Calibri"/>
                <w:sz w:val="25"/>
                <w:szCs w:val="25"/>
              </w:rPr>
              <w:t>к</w:t>
            </w:r>
            <w:r w:rsidRPr="006344BF">
              <w:rPr>
                <w:sz w:val="25"/>
                <w:szCs w:val="25"/>
              </w:rPr>
              <w:t xml:space="preserve"> </w:t>
            </w:r>
            <w:r w:rsidRPr="006344BF">
              <w:rPr>
                <w:rFonts w:eastAsia="Calibri"/>
                <w:sz w:val="25"/>
                <w:szCs w:val="25"/>
              </w:rPr>
              <w:t>документации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10.3</w:t>
            </w:r>
          </w:p>
        </w:tc>
        <w:tc>
          <w:tcPr>
            <w:tcW w:w="9072" w:type="dxa"/>
          </w:tcPr>
          <w:p w:rsidR="006C4840" w:rsidRPr="006344BF" w:rsidRDefault="00104E25" w:rsidP="006C4840">
            <w:pPr>
              <w:snapToGrid w:val="0"/>
              <w:jc w:val="both"/>
              <w:rPr>
                <w:rFonts w:eastAsia="Calibri"/>
                <w:sz w:val="25"/>
                <w:szCs w:val="25"/>
              </w:rPr>
            </w:pPr>
            <w:r w:rsidRPr="006344BF">
              <w:rPr>
                <w:rFonts w:eastAsia="Calibri"/>
                <w:sz w:val="25"/>
                <w:szCs w:val="25"/>
              </w:rPr>
              <w:t>В случае</w:t>
            </w:r>
            <w:r w:rsidR="006C4840" w:rsidRPr="006344BF">
              <w:rPr>
                <w:rFonts w:eastAsia="Calibri"/>
                <w:sz w:val="25"/>
                <w:szCs w:val="25"/>
              </w:rPr>
              <w:t xml:space="preserve"> если победитель запроса предложений признан уклонившимся от </w:t>
            </w:r>
            <w:r w:rsidR="006C4840" w:rsidRPr="006344BF">
              <w:rPr>
                <w:rFonts w:eastAsia="Calibri"/>
                <w:sz w:val="25"/>
                <w:szCs w:val="25"/>
              </w:rPr>
              <w:lastRenderedPageBreak/>
              <w:t>заключения договора, Заказчик вправе обратиться в суд с требованием о понуждении победителя запроса предложений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предложений, по цене, предложенной данным участником.</w:t>
            </w:r>
          </w:p>
          <w:p w:rsidR="006C4840" w:rsidRPr="006344BF" w:rsidRDefault="006C4840" w:rsidP="00104E25">
            <w:pPr>
              <w:snapToGrid w:val="0"/>
              <w:jc w:val="both"/>
              <w:rPr>
                <w:rFonts w:eastAsia="Calibri"/>
                <w:sz w:val="25"/>
                <w:szCs w:val="25"/>
              </w:rPr>
            </w:pPr>
            <w:r w:rsidRPr="006344BF">
              <w:rPr>
                <w:rFonts w:eastAsia="Calibri"/>
                <w:sz w:val="25"/>
                <w:szCs w:val="25"/>
              </w:rPr>
              <w:t>В случае если участник запроса предложений, с которым заключается договор при уклонении победителя запроса предложений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предложений заключить договор и о возмещении убытков, причиненных уклонением от заключения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lastRenderedPageBreak/>
              <w:t>10.4</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 xml:space="preserve">Выбор победителя запроса предложение или принятие решения о закупке у единственного </w:t>
            </w:r>
            <w:r w:rsidR="004F553A">
              <w:rPr>
                <w:rFonts w:eastAsia="Calibri"/>
                <w:sz w:val="25"/>
                <w:szCs w:val="25"/>
              </w:rPr>
              <w:t xml:space="preserve">поставщика, подрядчика, исполнителя не </w:t>
            </w:r>
            <w:r w:rsidRPr="006344BF">
              <w:rPr>
                <w:rFonts w:eastAsia="Calibri"/>
                <w:sz w:val="25"/>
                <w:szCs w:val="25"/>
              </w:rPr>
              <w:t>влечет обязанности Заказчика заключить договор с таким участником запроса предложений.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11. Изменение и расторжение договора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11.1</w:t>
            </w:r>
          </w:p>
        </w:tc>
        <w:tc>
          <w:tcPr>
            <w:tcW w:w="9072" w:type="dxa"/>
          </w:tcPr>
          <w:p w:rsidR="0079013B" w:rsidRPr="006344BF" w:rsidRDefault="0079013B" w:rsidP="0079013B">
            <w:pPr>
              <w:jc w:val="both"/>
              <w:rPr>
                <w:rFonts w:eastAsia="Calibri"/>
                <w:sz w:val="25"/>
                <w:szCs w:val="25"/>
              </w:rPr>
            </w:pPr>
            <w:r w:rsidRPr="006344BF">
              <w:rPr>
                <w:rFonts w:eastAsia="Calibri"/>
                <w:sz w:val="25"/>
                <w:szCs w:val="25"/>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6C4840" w:rsidRPr="006344BF" w:rsidRDefault="0079013B" w:rsidP="004F553A">
            <w:pPr>
              <w:jc w:val="both"/>
              <w:rPr>
                <w:rFonts w:eastAsia="Calibri"/>
                <w:sz w:val="25"/>
                <w:szCs w:val="25"/>
              </w:rPr>
            </w:pPr>
            <w:r w:rsidRPr="006344BF">
              <w:rPr>
                <w:rFonts w:eastAsia="Calibri"/>
                <w:sz w:val="25"/>
                <w:szCs w:val="25"/>
              </w:rPr>
              <w:t xml:space="preserve"> </w:t>
            </w:r>
            <w:r w:rsidRPr="006344BF">
              <w:rPr>
                <w:sz w:val="25"/>
                <w:szCs w:val="25"/>
                <w:lang w:eastAsia="ar-SA"/>
              </w:rPr>
              <w:t xml:space="preserve">В ходе исполнения договора, заключенного по результатам </w:t>
            </w:r>
            <w:r w:rsidR="008C5237" w:rsidRPr="006344BF">
              <w:rPr>
                <w:sz w:val="25"/>
                <w:szCs w:val="25"/>
                <w:lang w:eastAsia="ar-SA"/>
              </w:rPr>
              <w:t>закупки, стороны</w:t>
            </w:r>
            <w:r w:rsidRPr="006344BF">
              <w:rPr>
                <w:sz w:val="25"/>
                <w:szCs w:val="25"/>
                <w:lang w:eastAsia="ar-SA"/>
              </w:rPr>
              <w:t xml:space="preserve"> вправе договориться об изменении объема, цены закупаемых товаров, работ, услуг или сроков исполнения договора по сравнению с указанными </w:t>
            </w:r>
            <w:r w:rsidR="00E91AD1" w:rsidRPr="006344BF">
              <w:rPr>
                <w:sz w:val="25"/>
                <w:szCs w:val="25"/>
                <w:lang w:eastAsia="ar-SA"/>
              </w:rPr>
              <w:t>в документации</w:t>
            </w:r>
            <w:r w:rsidRPr="006344BF">
              <w:rPr>
                <w:sz w:val="25"/>
                <w:szCs w:val="25"/>
                <w:lang w:eastAsia="ar-SA"/>
              </w:rPr>
              <w:t xml:space="preserve">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6344BF">
              <w:rPr>
                <w:rFonts w:eastAsia="Calibri"/>
                <w:sz w:val="25"/>
                <w:szCs w:val="25"/>
              </w:rPr>
              <w:t>.</w:t>
            </w:r>
            <w:r w:rsidR="003F478C" w:rsidRPr="003F478C">
              <w:rPr>
                <w:i/>
              </w:rPr>
              <w:t xml:space="preserve"> </w:t>
            </w:r>
            <w:r w:rsidRPr="006344BF">
              <w:rPr>
                <w:rFonts w:eastAsia="Calibri"/>
                <w:sz w:val="25"/>
                <w:szCs w:val="25"/>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12. Разъяснение итогов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12.1</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 xml:space="preserve">В течение трех дней после размещения протокола оценки и сопоставления заявок на участие в запросе предложений Заказчиком принимаются от участников запроса предложений письменные запросы о разъяснении результатов запроса предложений, оформленных в виде официального документа на имя Председателя </w:t>
            </w:r>
            <w:r w:rsidR="0068033B" w:rsidRPr="006344BF">
              <w:rPr>
                <w:rFonts w:eastAsia="Calibri"/>
                <w:sz w:val="25"/>
                <w:szCs w:val="25"/>
              </w:rPr>
              <w:t>закупочной к</w:t>
            </w:r>
            <w:r w:rsidR="005A1C47" w:rsidRPr="006344BF">
              <w:rPr>
                <w:rFonts w:eastAsia="Calibri"/>
                <w:sz w:val="25"/>
                <w:szCs w:val="25"/>
              </w:rPr>
              <w:t>омиссии</w:t>
            </w:r>
            <w:r w:rsidR="0079013B" w:rsidRPr="006344BF">
              <w:rPr>
                <w:rFonts w:eastAsia="Calibri"/>
                <w:sz w:val="25"/>
                <w:szCs w:val="25"/>
              </w:rPr>
              <w:t>.</w:t>
            </w:r>
          </w:p>
          <w:p w:rsidR="006C4840" w:rsidRPr="006344BF" w:rsidRDefault="006C4840" w:rsidP="0068033B">
            <w:pPr>
              <w:jc w:val="both"/>
              <w:rPr>
                <w:rFonts w:eastAsia="Calibri"/>
                <w:sz w:val="25"/>
                <w:szCs w:val="25"/>
              </w:rPr>
            </w:pPr>
            <w:r w:rsidRPr="006344BF">
              <w:rPr>
                <w:rFonts w:eastAsia="Calibri"/>
                <w:sz w:val="25"/>
                <w:szCs w:val="25"/>
              </w:rPr>
              <w:t xml:space="preserve">В течение </w:t>
            </w:r>
            <w:r w:rsidR="0068033B" w:rsidRPr="006344BF">
              <w:rPr>
                <w:rFonts w:eastAsia="Calibri"/>
                <w:sz w:val="25"/>
                <w:szCs w:val="25"/>
              </w:rPr>
              <w:t>3 (</w:t>
            </w:r>
            <w:r w:rsidRPr="006344BF">
              <w:rPr>
                <w:rFonts w:eastAsia="Calibri"/>
                <w:sz w:val="25"/>
                <w:szCs w:val="25"/>
              </w:rPr>
              <w:t>трех</w:t>
            </w:r>
            <w:r w:rsidR="0068033B" w:rsidRPr="006344BF">
              <w:rPr>
                <w:rFonts w:eastAsia="Calibri"/>
                <w:sz w:val="25"/>
                <w:szCs w:val="25"/>
              </w:rPr>
              <w:t>)</w:t>
            </w:r>
            <w:r w:rsidRPr="006344BF">
              <w:rPr>
                <w:rFonts w:eastAsia="Calibri"/>
                <w:sz w:val="25"/>
                <w:szCs w:val="25"/>
              </w:rPr>
              <w:t xml:space="preserve"> дней со дня поступления такого запроса Заказчик предоставляет участнику, от которого получен запрос, официальные разъяснен</w:t>
            </w:r>
            <w:r w:rsidR="005F2551">
              <w:rPr>
                <w:rFonts w:eastAsia="Calibri"/>
                <w:sz w:val="25"/>
                <w:szCs w:val="25"/>
              </w:rPr>
              <w:t>ия.</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13. Последствия признания запроса предложений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13.1</w:t>
            </w:r>
          </w:p>
        </w:tc>
        <w:tc>
          <w:tcPr>
            <w:tcW w:w="9072" w:type="dxa"/>
          </w:tcPr>
          <w:p w:rsidR="0079013B" w:rsidRPr="006344BF" w:rsidRDefault="00046D7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запросе предложений – запрос предложений признается несостоявшимся.</w:t>
            </w:r>
          </w:p>
          <w:p w:rsidR="0079013B" w:rsidRPr="006344BF" w:rsidRDefault="00FC1C9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все участники запроса предложений, которые обязаны заключить договор при уклонении победителя запроса предложений или иного участника запроса предложений, с которым заключается договор, признан уклонившимися </w:t>
            </w:r>
            <w:r w:rsidR="0079013B" w:rsidRPr="006344BF">
              <w:rPr>
                <w:rFonts w:eastAsia="Calibri"/>
                <w:sz w:val="25"/>
                <w:szCs w:val="25"/>
              </w:rPr>
              <w:lastRenderedPageBreak/>
              <w:t>от заключения договора - запрос предложений признается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lastRenderedPageBreak/>
              <w:t>13.2</w:t>
            </w:r>
          </w:p>
        </w:tc>
        <w:tc>
          <w:tcPr>
            <w:tcW w:w="9072" w:type="dxa"/>
          </w:tcPr>
          <w:p w:rsidR="0079013B" w:rsidRPr="006344BF" w:rsidRDefault="0079013B" w:rsidP="00AD6940">
            <w:pPr>
              <w:jc w:val="both"/>
              <w:rPr>
                <w:rFonts w:eastAsia="Calibri"/>
                <w:sz w:val="25"/>
                <w:szCs w:val="25"/>
              </w:rPr>
            </w:pPr>
            <w:r w:rsidRPr="006344BF">
              <w:rPr>
                <w:rFonts w:eastAsia="Calibri"/>
                <w:sz w:val="25"/>
                <w:szCs w:val="25"/>
              </w:rPr>
              <w:t>В случае если только одна заявка на участие в запросе предложений и участник запроса предложений, ее подавший, соответствует требованиям и условиям, предусмотренным документацией о запросе предложений, закупочная комиссия принимает решение:</w:t>
            </w:r>
          </w:p>
          <w:p w:rsidR="0079013B" w:rsidRPr="006344BF" w:rsidRDefault="0079013B" w:rsidP="00AD6940">
            <w:pPr>
              <w:jc w:val="both"/>
              <w:rPr>
                <w:rFonts w:eastAsia="Calibri"/>
                <w:sz w:val="25"/>
                <w:szCs w:val="25"/>
              </w:rPr>
            </w:pPr>
            <w:r w:rsidRPr="006344BF">
              <w:rPr>
                <w:rFonts w:eastAsia="Calibri"/>
                <w:sz w:val="25"/>
                <w:szCs w:val="25"/>
              </w:rPr>
              <w:t>- о закупке у единственного источника, т.е. о заключении договора с участником запроса предложений, подавшим такую заявку, на условиях документации о запросе предложений, подавшим такую заявку, проекта договора, по цене, указанной в заявке такого участника. По согласованию с участником договора может быть заключен на условиях, улучшающих условия исполнения договора для Заказчика: т.е. по более низкой цене;</w:t>
            </w:r>
          </w:p>
          <w:p w:rsidR="0079013B" w:rsidRPr="006344BF" w:rsidRDefault="0079013B" w:rsidP="00AD6940">
            <w:pPr>
              <w:jc w:val="both"/>
              <w:rPr>
                <w:rFonts w:eastAsia="Calibri"/>
                <w:sz w:val="25"/>
                <w:szCs w:val="25"/>
              </w:rPr>
            </w:pPr>
          </w:p>
        </w:tc>
      </w:tr>
    </w:tbl>
    <w:p w:rsidR="00FE1FD3" w:rsidRPr="006344BF" w:rsidRDefault="00FE1FD3" w:rsidP="006C4840">
      <w:pPr>
        <w:jc w:val="right"/>
        <w:rPr>
          <w:rFonts w:eastAsia="Arial Unicode MS"/>
        </w:rPr>
      </w:pPr>
    </w:p>
    <w:p w:rsidR="00FE1FD3" w:rsidRDefault="00FE1FD3" w:rsidP="006C4840">
      <w:pPr>
        <w:jc w:val="right"/>
        <w:rPr>
          <w:rFonts w:eastAsia="Arial Unicode MS"/>
        </w:rPr>
      </w:pPr>
    </w:p>
    <w:p w:rsidR="00453417" w:rsidRDefault="00453417"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341283" w:rsidRDefault="00341283" w:rsidP="006C4840">
      <w:pPr>
        <w:jc w:val="right"/>
        <w:rPr>
          <w:rFonts w:eastAsia="Arial Unicode MS"/>
        </w:rPr>
      </w:pPr>
    </w:p>
    <w:p w:rsidR="00912EA7" w:rsidRDefault="00912EA7" w:rsidP="00E25D93">
      <w:pPr>
        <w:rPr>
          <w:rFonts w:eastAsia="Arial Unicode MS"/>
        </w:rPr>
      </w:pPr>
    </w:p>
    <w:p w:rsidR="006C4840" w:rsidRPr="006344BF" w:rsidRDefault="006C4840" w:rsidP="006C4840">
      <w:pPr>
        <w:jc w:val="right"/>
        <w:rPr>
          <w:rFonts w:eastAsia="Calibri"/>
        </w:rPr>
      </w:pPr>
      <w:r w:rsidRPr="006344BF">
        <w:rPr>
          <w:rFonts w:eastAsia="Arial Unicode MS"/>
        </w:rPr>
        <w:t>Приложение № 1 к информационной карте</w:t>
      </w:r>
    </w:p>
    <w:p w:rsidR="006C4840" w:rsidRPr="006344BF" w:rsidRDefault="006C4840" w:rsidP="006C4840">
      <w:pPr>
        <w:jc w:val="both"/>
        <w:rPr>
          <w:rFonts w:eastAsia="Calibri"/>
        </w:rPr>
      </w:pPr>
    </w:p>
    <w:p w:rsidR="00FE1FD3" w:rsidRPr="006344BF" w:rsidRDefault="00FE1FD3" w:rsidP="006C4840">
      <w:pPr>
        <w:jc w:val="both"/>
        <w:rPr>
          <w:rFonts w:eastAsia="Calibri"/>
        </w:rPr>
      </w:pPr>
    </w:p>
    <w:p w:rsidR="006C4840" w:rsidRPr="006344BF" w:rsidRDefault="006C4840" w:rsidP="006C4840">
      <w:pPr>
        <w:widowControl w:val="0"/>
        <w:shd w:val="clear" w:color="auto" w:fill="FFFFFF"/>
        <w:autoSpaceDE w:val="0"/>
        <w:autoSpaceDN w:val="0"/>
        <w:adjustRightInd w:val="0"/>
        <w:jc w:val="center"/>
      </w:pPr>
      <w:r w:rsidRPr="006344BF">
        <w:t>Форма заявки на участие в запросе предложений</w:t>
      </w:r>
    </w:p>
    <w:p w:rsidR="005F2551" w:rsidRPr="006344BF" w:rsidRDefault="005F2551" w:rsidP="005F2551">
      <w:pPr>
        <w:jc w:val="center"/>
        <w:rPr>
          <w:rFonts w:eastAsia="Calibri"/>
          <w:sz w:val="20"/>
          <w:szCs w:val="20"/>
        </w:rPr>
      </w:pPr>
      <w:r w:rsidRPr="006344BF">
        <w:rPr>
          <w:rFonts w:eastAsia="Calibri"/>
          <w:sz w:val="20"/>
          <w:szCs w:val="20"/>
        </w:rPr>
        <w:t>(заполняется на каждый лот отдельно)</w:t>
      </w:r>
    </w:p>
    <w:p w:rsidR="005F2551" w:rsidRPr="006344BF" w:rsidRDefault="005F2551" w:rsidP="005F2551">
      <w:pPr>
        <w:jc w:val="center"/>
        <w:rPr>
          <w:rFonts w:eastAsia="Calibri"/>
          <w:sz w:val="20"/>
          <w:szCs w:val="20"/>
        </w:rPr>
      </w:pP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pPr>
    </w:p>
    <w:p w:rsidR="00315A2E" w:rsidRDefault="006C4840" w:rsidP="006C4840">
      <w:pPr>
        <w:widowControl w:val="0"/>
        <w:shd w:val="clear" w:color="auto" w:fill="FFFFFF"/>
        <w:tabs>
          <w:tab w:val="left" w:pos="0"/>
        </w:tabs>
        <w:autoSpaceDE w:val="0"/>
        <w:autoSpaceDN w:val="0"/>
        <w:adjustRightInd w:val="0"/>
        <w:jc w:val="right"/>
        <w:rPr>
          <w:rFonts w:eastAsia="Calibri"/>
        </w:rPr>
      </w:pPr>
      <w:r w:rsidRPr="006344BF">
        <w:t>Дата ___________ № ___________</w:t>
      </w:r>
      <w:r w:rsidRPr="006344BF">
        <w:tab/>
      </w:r>
      <w:r w:rsidRPr="006344BF">
        <w:tab/>
        <w:t xml:space="preserve"> </w:t>
      </w:r>
      <w:r w:rsidRPr="006344BF">
        <w:tab/>
        <w:t xml:space="preserve"> </w:t>
      </w:r>
      <w:r w:rsidRPr="006344BF">
        <w:tab/>
      </w:r>
      <w:r w:rsidRPr="006344BF">
        <w:tab/>
      </w:r>
      <w:r w:rsidR="00616E3A" w:rsidRPr="006344BF">
        <w:t xml:space="preserve">Генеральному </w:t>
      </w:r>
      <w:r w:rsidR="00315A2E">
        <w:rPr>
          <w:rFonts w:eastAsia="Calibri"/>
        </w:rPr>
        <w:t>директору</w:t>
      </w:r>
    </w:p>
    <w:p w:rsidR="006C4840" w:rsidRPr="006344BF" w:rsidRDefault="006C4840" w:rsidP="006C4840">
      <w:pPr>
        <w:widowControl w:val="0"/>
        <w:shd w:val="clear" w:color="auto" w:fill="FFFFFF"/>
        <w:tabs>
          <w:tab w:val="left" w:pos="0"/>
        </w:tabs>
        <w:autoSpaceDE w:val="0"/>
        <w:autoSpaceDN w:val="0"/>
        <w:adjustRightInd w:val="0"/>
        <w:jc w:val="right"/>
        <w:rPr>
          <w:rFonts w:eastAsia="Calibri"/>
        </w:rPr>
      </w:pPr>
      <w:r w:rsidRPr="006344BF">
        <w:rPr>
          <w:rFonts w:eastAsia="Calibri"/>
        </w:rPr>
        <w:t xml:space="preserve"> </w:t>
      </w:r>
      <w:r w:rsidR="00315A2E">
        <w:rPr>
          <w:rFonts w:eastAsia="Calibri"/>
        </w:rPr>
        <w:t>ОО</w:t>
      </w:r>
      <w:r w:rsidR="006517DF" w:rsidRPr="006344BF">
        <w:rPr>
          <w:rFonts w:eastAsia="Calibri"/>
        </w:rPr>
        <w:t>О</w:t>
      </w:r>
      <w:r w:rsidRPr="006344BF">
        <w:rPr>
          <w:rFonts w:eastAsia="Calibri"/>
        </w:rPr>
        <w:t xml:space="preserve"> «</w:t>
      </w:r>
      <w:r w:rsidR="00315A2E">
        <w:rPr>
          <w:rFonts w:eastAsia="Calibri"/>
        </w:rPr>
        <w:t>ЮТЭП</w:t>
      </w:r>
      <w:r w:rsidRPr="006344BF">
        <w:rPr>
          <w:rFonts w:eastAsia="Calibri"/>
        </w:rPr>
        <w:t>»</w:t>
      </w:r>
    </w:p>
    <w:p w:rsidR="006C4840" w:rsidRPr="006344BF" w:rsidRDefault="00996908" w:rsidP="006C4840">
      <w:pPr>
        <w:widowControl w:val="0"/>
        <w:shd w:val="clear" w:color="auto" w:fill="FFFFFF"/>
        <w:autoSpaceDE w:val="0"/>
        <w:autoSpaceDN w:val="0"/>
        <w:adjustRightInd w:val="0"/>
        <w:jc w:val="right"/>
      </w:pPr>
      <w:r w:rsidRPr="006344BF">
        <w:rPr>
          <w:rFonts w:eastAsia="Calibri"/>
        </w:rPr>
        <w:t>А</w:t>
      </w:r>
      <w:r w:rsidR="006C4840" w:rsidRPr="006344BF">
        <w:rPr>
          <w:rFonts w:eastAsia="Calibri"/>
        </w:rPr>
        <w:t>.</w:t>
      </w:r>
      <w:r w:rsidR="00315A2E">
        <w:rPr>
          <w:rFonts w:eastAsia="Calibri"/>
        </w:rPr>
        <w:t>А</w:t>
      </w:r>
      <w:r w:rsidR="006C4840" w:rsidRPr="006344BF">
        <w:rPr>
          <w:rFonts w:eastAsia="Calibri"/>
        </w:rPr>
        <w:t xml:space="preserve">. </w:t>
      </w:r>
      <w:proofErr w:type="spellStart"/>
      <w:r w:rsidR="00315A2E">
        <w:rPr>
          <w:rFonts w:eastAsia="Calibri"/>
        </w:rPr>
        <w:t>Матунину</w:t>
      </w:r>
      <w:proofErr w:type="spellEnd"/>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Заявка на участие в запросе предложений</w:t>
      </w:r>
    </w:p>
    <w:p w:rsidR="006C4840" w:rsidRPr="006344BF" w:rsidRDefault="006C4840" w:rsidP="006C4840">
      <w:pPr>
        <w:widowControl w:val="0"/>
        <w:shd w:val="clear" w:color="auto" w:fill="FFFFFF"/>
        <w:autoSpaceDE w:val="0"/>
        <w:autoSpaceDN w:val="0"/>
        <w:adjustRightInd w:val="0"/>
      </w:pPr>
      <w:r w:rsidRPr="006344BF">
        <w:t>Заявка участника запроса предложений должна содержать:</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Сведения об участнике запроса предложений;</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pPr>
    </w:p>
    <w:p w:rsidR="006C4840" w:rsidRPr="006344BF" w:rsidRDefault="006C4840" w:rsidP="006C4840">
      <w:pPr>
        <w:widowControl w:val="0"/>
        <w:shd w:val="clear" w:color="auto" w:fill="FFFFFF"/>
        <w:autoSpaceDE w:val="0"/>
        <w:autoSpaceDN w:val="0"/>
        <w:adjustRightInd w:val="0"/>
        <w:jc w:val="center"/>
      </w:pPr>
      <w:r w:rsidRPr="006344BF">
        <w:t>Сведения об участнике запроса предложений</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6344BF"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1351AF">
            <w:pPr>
              <w:widowControl w:val="0"/>
              <w:autoSpaceDE w:val="0"/>
              <w:autoSpaceDN w:val="0"/>
              <w:adjustRightInd w:val="0"/>
              <w:jc w:val="center"/>
            </w:pPr>
            <w:r w:rsidRPr="006344BF">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Сведения об участнике закупки</w:t>
            </w: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Фирменное наименование (для юридического лица)</w:t>
            </w:r>
          </w:p>
          <w:p w:rsidR="006C4840" w:rsidRPr="006344BF" w:rsidRDefault="006C4840" w:rsidP="006C4840">
            <w:pPr>
              <w:widowControl w:val="0"/>
              <w:autoSpaceDE w:val="0"/>
              <w:autoSpaceDN w:val="0"/>
              <w:adjustRightInd w:val="0"/>
            </w:pPr>
            <w:r w:rsidRPr="006344BF">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Адрес места нахождения (для юридического лица)</w:t>
            </w:r>
          </w:p>
          <w:p w:rsidR="006C4840" w:rsidRPr="006344BF" w:rsidRDefault="006C4840" w:rsidP="006C4840">
            <w:pPr>
              <w:widowControl w:val="0"/>
              <w:autoSpaceDE w:val="0"/>
              <w:autoSpaceDN w:val="0"/>
              <w:adjustRightInd w:val="0"/>
            </w:pPr>
            <w:r w:rsidRPr="006344BF">
              <w:t>Почтовый адрес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Паспортные данные:</w:t>
            </w:r>
          </w:p>
          <w:p w:rsidR="006C4840" w:rsidRPr="006344BF" w:rsidRDefault="006C4840" w:rsidP="006C4840">
            <w:pPr>
              <w:widowControl w:val="0"/>
              <w:autoSpaceDE w:val="0"/>
              <w:autoSpaceDN w:val="0"/>
              <w:adjustRightInd w:val="0"/>
            </w:pPr>
            <w:r w:rsidRPr="006344BF">
              <w:t>Серия, номер, кем и когда выдан</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Сведения о месте жительства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Руководитель </w:t>
            </w:r>
          </w:p>
          <w:p w:rsidR="006C4840" w:rsidRPr="006344BF" w:rsidRDefault="006C4840" w:rsidP="006C4840">
            <w:pPr>
              <w:numPr>
                <w:ilvl w:val="12"/>
                <w:numId w:val="0"/>
              </w:numPr>
              <w:rPr>
                <w:rFonts w:eastAsia="Calibri"/>
              </w:rPr>
            </w:pPr>
            <w:r w:rsidRPr="006344BF">
              <w:rPr>
                <w:rFonts w:eastAsia="Calibri"/>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Главный бухгалтер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lastRenderedPageBreak/>
              <w:t>12.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13.</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Контактное лицо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14.</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 xml:space="preserve">Банковские реквизиты </w:t>
            </w:r>
          </w:p>
          <w:p w:rsidR="006C4840" w:rsidRPr="006344BF" w:rsidRDefault="006C4840" w:rsidP="006C4840">
            <w:pPr>
              <w:rPr>
                <w:rFonts w:eastAsia="Calibri"/>
              </w:rPr>
            </w:pPr>
            <w:r w:rsidRPr="006344BF">
              <w:rPr>
                <w:rFonts w:eastAsia="Calibri"/>
              </w:rPr>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15.</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F750F2" w:rsidRPr="006344BF" w:rsidTr="00996908">
        <w:tc>
          <w:tcPr>
            <w:tcW w:w="817" w:type="dxa"/>
            <w:tcBorders>
              <w:top w:val="single" w:sz="4" w:space="0" w:color="auto"/>
              <w:left w:val="single" w:sz="4" w:space="0" w:color="auto"/>
              <w:bottom w:val="single" w:sz="4" w:space="0" w:color="auto"/>
              <w:right w:val="single" w:sz="4" w:space="0" w:color="auto"/>
            </w:tcBorders>
          </w:tcPr>
          <w:p w:rsidR="00F750F2" w:rsidRPr="006344BF" w:rsidRDefault="00F750F2" w:rsidP="006E5CC9">
            <w:pPr>
              <w:widowControl w:val="0"/>
              <w:autoSpaceDE w:val="0"/>
              <w:autoSpaceDN w:val="0"/>
              <w:adjustRightInd w:val="0"/>
              <w:jc w:val="right"/>
            </w:pPr>
            <w:r>
              <w:t>23.</w:t>
            </w:r>
          </w:p>
        </w:tc>
        <w:tc>
          <w:tcPr>
            <w:tcW w:w="5954"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snapToGrid w:val="0"/>
              <w:rPr>
                <w:rFonts w:eastAsia="Calibri"/>
              </w:rPr>
            </w:pPr>
            <w:r>
              <w:rPr>
                <w:rFonts w:eastAsia="Calibri"/>
              </w:rPr>
              <w:t>ОКПО</w:t>
            </w:r>
          </w:p>
        </w:tc>
        <w:tc>
          <w:tcPr>
            <w:tcW w:w="3118"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24</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25</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bl>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ind w:left="-180" w:firstLine="180"/>
      </w:pPr>
      <w:r w:rsidRPr="006344BF">
        <w:t>1. Участник запроса предложений _____________________________________________________________________________,</w:t>
      </w:r>
    </w:p>
    <w:p w:rsidR="006C4840" w:rsidRPr="006344BF" w:rsidRDefault="00AF44E8" w:rsidP="006C4840">
      <w:pPr>
        <w:widowControl w:val="0"/>
        <w:shd w:val="clear" w:color="auto" w:fill="FFFFFF"/>
        <w:autoSpaceDE w:val="0"/>
        <w:autoSpaceDN w:val="0"/>
        <w:adjustRightInd w:val="0"/>
        <w:ind w:left="-180"/>
        <w:jc w:val="center"/>
        <w:rPr>
          <w:i/>
        </w:rPr>
      </w:pPr>
      <w:r w:rsidRPr="006344BF">
        <w:rPr>
          <w:i/>
        </w:rPr>
        <w:t>(фирменное наименование</w:t>
      </w:r>
      <w:r w:rsidR="006C4840" w:rsidRPr="006344BF">
        <w:rPr>
          <w:i/>
        </w:rPr>
        <w:t>, сведения об организационно-правовой форме юридического лица, фамилия, имя, отчество физического лица, индивидуального предпринимателя)</w:t>
      </w:r>
    </w:p>
    <w:p w:rsidR="006C4840" w:rsidRPr="006344BF" w:rsidRDefault="006C4840" w:rsidP="006C4840">
      <w:pPr>
        <w:widowControl w:val="0"/>
        <w:shd w:val="clear" w:color="auto" w:fill="FFFFFF"/>
        <w:autoSpaceDE w:val="0"/>
        <w:autoSpaceDN w:val="0"/>
        <w:adjustRightInd w:val="0"/>
        <w:ind w:left="-180"/>
        <w:contextualSpacing/>
        <w:jc w:val="both"/>
      </w:pPr>
      <w:r w:rsidRPr="006344BF">
        <w:t xml:space="preserve">изучив документацию </w:t>
      </w:r>
      <w:r w:rsidR="00B60BCA" w:rsidRPr="006344BF">
        <w:rPr>
          <w:rFonts w:eastAsia="Lucida Sans Unicode" w:cs="Mangal"/>
          <w:kern w:val="1"/>
          <w:lang w:eastAsia="hi-IN" w:bidi="hi-IN"/>
        </w:rPr>
        <w:t xml:space="preserve">на заключение </w:t>
      </w:r>
      <w:r w:rsidR="00B60BCA" w:rsidRPr="006344BF">
        <w:rPr>
          <w:rFonts w:eastAsia="Lucida Sans Unicode"/>
          <w:kern w:val="1"/>
          <w:lang w:eastAsia="hi-IN" w:bidi="hi-IN"/>
        </w:rPr>
        <w:t xml:space="preserve">договора </w:t>
      </w:r>
      <w:r w:rsidR="005F2551">
        <w:rPr>
          <w:rFonts w:eastAsia="Lucida Sans Unicode"/>
          <w:kern w:val="1"/>
          <w:lang w:eastAsia="hi-IN" w:bidi="hi-IN"/>
        </w:rPr>
        <w:t>____________________________</w:t>
      </w:r>
      <w:r w:rsidRPr="006344BF">
        <w:t xml:space="preserve">, получение которой настоящим удостоверяется, </w:t>
      </w:r>
      <w:r w:rsidR="00FE1FD3" w:rsidRPr="006344BF">
        <w:t>сообщает о своем</w:t>
      </w:r>
      <w:r w:rsidR="007135E2" w:rsidRPr="006344BF">
        <w:t xml:space="preserve"> (</w:t>
      </w:r>
      <w:r w:rsidR="007135E2" w:rsidRPr="006344BF">
        <w:rPr>
          <w:i/>
        </w:rPr>
        <w:t xml:space="preserve">указать согласен безоговорочно, согласен с дополнительными условиями, предложение </w:t>
      </w:r>
      <w:r w:rsidR="00341EB3" w:rsidRPr="006344BF">
        <w:rPr>
          <w:i/>
        </w:rPr>
        <w:t>Участника) _</w:t>
      </w:r>
      <w:r w:rsidR="007135E2" w:rsidRPr="006344BF">
        <w:rPr>
          <w:i/>
        </w:rPr>
        <w:t>_________________</w:t>
      </w:r>
      <w:r w:rsidRPr="006344BF">
        <w:t xml:space="preserve"> подписать договор и исполнить условия, указанные в закупочной документации со следующими предложениями:</w:t>
      </w:r>
    </w:p>
    <w:p w:rsidR="006C4840" w:rsidRPr="006344BF" w:rsidRDefault="006C4840" w:rsidP="006C4840">
      <w:pPr>
        <w:widowControl w:val="0"/>
        <w:shd w:val="clear" w:color="auto" w:fill="FFFFFF"/>
        <w:autoSpaceDE w:val="0"/>
        <w:autoSpaceDN w:val="0"/>
        <w:adjustRightInd w:val="0"/>
        <w:ind w:left="-284" w:firstLine="284"/>
        <w:jc w:val="both"/>
        <w:rPr>
          <w:rFonts w:eastAsia="Calibri"/>
          <w:i/>
        </w:rPr>
      </w:pPr>
      <w:r w:rsidRPr="006344BF">
        <w:t>2. Общая цена договора составляет _________ _________</w:t>
      </w:r>
      <w:r w:rsidR="00341EB3" w:rsidRPr="006344BF">
        <w:t>_, _</w:t>
      </w:r>
      <w:r w:rsidRPr="006344BF">
        <w:t>_____ рублей (___________________ рублей __ копеек)</w:t>
      </w:r>
      <w:r w:rsidRPr="006344BF">
        <w:rPr>
          <w:rFonts w:eastAsia="Calibri"/>
          <w:i/>
        </w:rPr>
        <w:t xml:space="preserve">, в том числе налог на добавленную стоимость ______ (_________________________) _______ копеек </w:t>
      </w:r>
      <w:r w:rsidRPr="006344BF">
        <w:t>(Если НДС не облагается, указать основание).</w:t>
      </w:r>
    </w:p>
    <w:p w:rsidR="006C4840" w:rsidRDefault="006C4840" w:rsidP="006C4840">
      <w:pPr>
        <w:widowControl w:val="0"/>
        <w:shd w:val="clear" w:color="auto" w:fill="FFFFFF"/>
        <w:autoSpaceDE w:val="0"/>
        <w:autoSpaceDN w:val="0"/>
        <w:adjustRightInd w:val="0"/>
        <w:ind w:left="-284" w:firstLine="284"/>
        <w:jc w:val="both"/>
      </w:pPr>
      <w:r w:rsidRPr="006344BF">
        <w:t>В предлагаемой цене договора нами учтены все затраты, необходимые для его исполнения в соответствии с объемами, условиями документации запроса предложений и обязательными платежами, предусмотренными законодательством Российской Федерации.</w:t>
      </w:r>
    </w:p>
    <w:p w:rsidR="005A0443" w:rsidRPr="005A0443" w:rsidRDefault="005A0443" w:rsidP="005A0443">
      <w:pPr>
        <w:keepNext/>
        <w:spacing w:before="240" w:after="60"/>
        <w:jc w:val="center"/>
        <w:outlineLvl w:val="0"/>
        <w:rPr>
          <w:kern w:val="28"/>
        </w:rPr>
      </w:pPr>
      <w:r>
        <w:rPr>
          <w:kern w:val="28"/>
        </w:rPr>
        <w:t>Р</w:t>
      </w:r>
      <w:r w:rsidRPr="005A0443">
        <w:rPr>
          <w:kern w:val="28"/>
        </w:rPr>
        <w:t>асчет стоимости ценового предложения</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4555"/>
        <w:gridCol w:w="2816"/>
      </w:tblGrid>
      <w:tr w:rsidR="005A0443" w:rsidRPr="005A0443" w:rsidTr="00341283">
        <w:trPr>
          <w:cantSplit/>
          <w:trHeight w:val="504"/>
          <w:tblHeader/>
          <w:jc w:val="center"/>
        </w:trPr>
        <w:tc>
          <w:tcPr>
            <w:tcW w:w="219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w:t>
            </w:r>
          </w:p>
          <w:p w:rsidR="005A0443" w:rsidRPr="005A0443" w:rsidRDefault="005A0443" w:rsidP="005A0443">
            <w:pPr>
              <w:tabs>
                <w:tab w:val="left" w:pos="1980"/>
              </w:tabs>
              <w:ind w:right="-102"/>
              <w:jc w:val="center"/>
            </w:pPr>
            <w:r w:rsidRPr="005A0443">
              <w:t>п/п</w:t>
            </w:r>
          </w:p>
        </w:tc>
        <w:tc>
          <w:tcPr>
            <w:tcW w:w="4555"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Наименование услуг, затрат*</w:t>
            </w:r>
          </w:p>
        </w:tc>
        <w:tc>
          <w:tcPr>
            <w:tcW w:w="281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7941"/>
              </w:tabs>
              <w:ind w:right="-102" w:hanging="178"/>
              <w:jc w:val="center"/>
            </w:pPr>
            <w:r w:rsidRPr="005A0443">
              <w:t>Стоимость,</w:t>
            </w:r>
          </w:p>
          <w:p w:rsidR="005A0443" w:rsidRPr="005A0443" w:rsidRDefault="005A0443" w:rsidP="005A0443">
            <w:pPr>
              <w:tabs>
                <w:tab w:val="left" w:pos="1980"/>
              </w:tabs>
              <w:ind w:right="-102"/>
              <w:jc w:val="center"/>
            </w:pPr>
            <w:r w:rsidRPr="005A0443">
              <w:t>(руб.)</w:t>
            </w:r>
          </w:p>
        </w:tc>
      </w:tr>
      <w:tr w:rsidR="005A0443" w:rsidRPr="005A0443" w:rsidTr="005A0443">
        <w:trPr>
          <w:trHeight w:val="152"/>
          <w:tblHeader/>
          <w:jc w:val="center"/>
        </w:trPr>
        <w:tc>
          <w:tcPr>
            <w:tcW w:w="219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1</w:t>
            </w:r>
          </w:p>
        </w:tc>
        <w:tc>
          <w:tcPr>
            <w:tcW w:w="4555"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2</w:t>
            </w:r>
          </w:p>
        </w:tc>
        <w:tc>
          <w:tcPr>
            <w:tcW w:w="281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3</w:t>
            </w:r>
          </w:p>
        </w:tc>
      </w:tr>
      <w:tr w:rsidR="005A0443" w:rsidRPr="005A0443" w:rsidTr="005A0443">
        <w:trPr>
          <w:trHeight w:val="242"/>
          <w:jc w:val="center"/>
        </w:trPr>
        <w:tc>
          <w:tcPr>
            <w:tcW w:w="2196" w:type="dxa"/>
            <w:tcBorders>
              <w:top w:val="single" w:sz="4" w:space="0" w:color="auto"/>
              <w:left w:val="single" w:sz="4" w:space="0" w:color="auto"/>
              <w:bottom w:val="single" w:sz="4" w:space="0" w:color="auto"/>
              <w:right w:val="single" w:sz="4" w:space="0" w:color="auto"/>
            </w:tcBorders>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tcPr>
          <w:p w:rsidR="005A0443" w:rsidRPr="005A0443" w:rsidRDefault="005A0443" w:rsidP="005A0443">
            <w:pPr>
              <w:tabs>
                <w:tab w:val="left" w:pos="1980"/>
              </w:tabs>
              <w:ind w:right="-102"/>
              <w:jc w:val="center"/>
            </w:pPr>
          </w:p>
        </w:tc>
        <w:tc>
          <w:tcPr>
            <w:tcW w:w="2816" w:type="dxa"/>
            <w:tcBorders>
              <w:top w:val="single" w:sz="4" w:space="0" w:color="auto"/>
              <w:left w:val="single" w:sz="4" w:space="0" w:color="auto"/>
              <w:bottom w:val="single" w:sz="4" w:space="0" w:color="auto"/>
              <w:right w:val="single" w:sz="4" w:space="0" w:color="auto"/>
            </w:tcBorders>
          </w:tcPr>
          <w:p w:rsidR="005A0443" w:rsidRPr="005A0443" w:rsidRDefault="005A0443" w:rsidP="005A0443">
            <w:pPr>
              <w:tabs>
                <w:tab w:val="left" w:pos="1980"/>
              </w:tabs>
              <w:ind w:right="-102"/>
            </w:pPr>
          </w:p>
        </w:tc>
      </w:tr>
      <w:tr w:rsidR="005A0443" w:rsidRPr="005A0443" w:rsidTr="00341283">
        <w:trPr>
          <w:trHeight w:val="242"/>
          <w:jc w:val="center"/>
        </w:trPr>
        <w:tc>
          <w:tcPr>
            <w:tcW w:w="219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shd w:val="clear" w:color="auto" w:fill="auto"/>
            <w:hideMark/>
          </w:tcPr>
          <w:p w:rsidR="005A0443" w:rsidRPr="005A0443" w:rsidRDefault="005A0443" w:rsidP="005A0443">
            <w:pPr>
              <w:tabs>
                <w:tab w:val="left" w:pos="1980"/>
              </w:tabs>
              <w:ind w:right="-102"/>
            </w:pPr>
            <w:r w:rsidRPr="005A0443">
              <w:t>Всего в текущих ценах.</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r>
      <w:tr w:rsidR="005A0443" w:rsidRPr="005A0443" w:rsidTr="00341283">
        <w:trPr>
          <w:trHeight w:val="242"/>
          <w:jc w:val="center"/>
        </w:trPr>
        <w:tc>
          <w:tcPr>
            <w:tcW w:w="219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shd w:val="clear" w:color="auto" w:fill="auto"/>
            <w:hideMark/>
          </w:tcPr>
          <w:p w:rsidR="005A0443" w:rsidRPr="005A0443" w:rsidRDefault="005A0443" w:rsidP="005A0443">
            <w:pPr>
              <w:tabs>
                <w:tab w:val="left" w:pos="1980"/>
              </w:tabs>
              <w:ind w:right="-102"/>
            </w:pPr>
            <w:r w:rsidRPr="005A0443">
              <w:t>НДС – 18% (без НДС)</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r>
      <w:tr w:rsidR="005A0443" w:rsidRPr="005A0443" w:rsidTr="00341283">
        <w:trPr>
          <w:trHeight w:val="242"/>
          <w:jc w:val="center"/>
        </w:trPr>
        <w:tc>
          <w:tcPr>
            <w:tcW w:w="219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shd w:val="clear" w:color="auto" w:fill="auto"/>
            <w:hideMark/>
          </w:tcPr>
          <w:p w:rsidR="005A0443" w:rsidRPr="005A0443" w:rsidRDefault="005A0443" w:rsidP="005A0443">
            <w:pPr>
              <w:tabs>
                <w:tab w:val="left" w:pos="1980"/>
              </w:tabs>
              <w:ind w:right="-102"/>
            </w:pPr>
            <w:r w:rsidRPr="005A0443">
              <w:t>Всего с НДС (без НДС)</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r>
    </w:tbl>
    <w:p w:rsidR="005A0443" w:rsidRPr="005A0443" w:rsidRDefault="005A0443" w:rsidP="005A0443">
      <w:pPr>
        <w:widowControl w:val="0"/>
        <w:snapToGrid w:val="0"/>
        <w:rPr>
          <w:i/>
          <w:szCs w:val="20"/>
        </w:rPr>
      </w:pPr>
      <w:r>
        <w:rPr>
          <w:szCs w:val="20"/>
        </w:rPr>
        <w:lastRenderedPageBreak/>
        <w:t>*</w:t>
      </w:r>
      <w:r w:rsidRPr="005A0443">
        <w:rPr>
          <w:i/>
          <w:szCs w:val="20"/>
        </w:rPr>
        <w:t xml:space="preserve">Заполняется в соответствии с </w:t>
      </w:r>
      <w:r w:rsidR="00341283" w:rsidRPr="00341283">
        <w:rPr>
          <w:i/>
          <w:szCs w:val="20"/>
        </w:rPr>
        <w:t>Техническим заданием документации Приложение №7 «Техническое задание» Раздел II.</w:t>
      </w:r>
      <w:r w:rsidR="00341283" w:rsidRPr="00341283">
        <w:rPr>
          <w:i/>
          <w:szCs w:val="20"/>
        </w:rPr>
        <w:tab/>
        <w:t xml:space="preserve">Информационная карта открытого запроса предложений </w:t>
      </w:r>
    </w:p>
    <w:p w:rsidR="005A0443" w:rsidRPr="006344BF" w:rsidRDefault="005A0443" w:rsidP="006C4840">
      <w:pPr>
        <w:widowControl w:val="0"/>
        <w:shd w:val="clear" w:color="auto" w:fill="FFFFFF"/>
        <w:autoSpaceDE w:val="0"/>
        <w:autoSpaceDN w:val="0"/>
        <w:adjustRightInd w:val="0"/>
        <w:ind w:left="-284" w:firstLine="284"/>
        <w:jc w:val="both"/>
        <w:rPr>
          <w:rFonts w:eastAsia="Calibri"/>
          <w:i/>
        </w:rPr>
      </w:pP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3. Участник запроса предложений __________ </w:t>
      </w:r>
      <w:r w:rsidRPr="006344BF">
        <w:rPr>
          <w:i/>
        </w:rPr>
        <w:t>(указать: является или не является)</w:t>
      </w:r>
      <w:r w:rsidRPr="006344BF">
        <w:t xml:space="preserve"> _________________ плательщиком налога на добавленную стоимость.</w:t>
      </w: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4. Настоящей заявкой подтверждаем, что </w:t>
      </w:r>
      <w:r w:rsidR="006E5CC9" w:rsidRPr="006344BF">
        <w:t xml:space="preserve">поставка </w:t>
      </w:r>
      <w:r w:rsidR="00341EB3" w:rsidRPr="006344BF">
        <w:t>товара</w:t>
      </w:r>
      <w:r w:rsidR="005A0443">
        <w:t xml:space="preserve">, </w:t>
      </w:r>
      <w:proofErr w:type="spellStart"/>
      <w:r w:rsidR="005A0443">
        <w:t>оказвание</w:t>
      </w:r>
      <w:proofErr w:type="spellEnd"/>
      <w:r w:rsidR="005A0443">
        <w:t xml:space="preserve"> услуг, исполнение </w:t>
      </w:r>
      <w:proofErr w:type="gramStart"/>
      <w:r w:rsidR="005A0443">
        <w:t xml:space="preserve">работ </w:t>
      </w:r>
      <w:r w:rsidR="00341EB3" w:rsidRPr="006344BF">
        <w:t xml:space="preserve"> будет</w:t>
      </w:r>
      <w:proofErr w:type="gramEnd"/>
      <w:r w:rsidRPr="006344BF">
        <w:t xml:space="preserve"> соответствовать всем характеристикам, указанным в техническом задании.</w:t>
      </w:r>
    </w:p>
    <w:p w:rsidR="0059061E" w:rsidRPr="0059061E" w:rsidRDefault="0059061E" w:rsidP="005A0443">
      <w:pPr>
        <w:rPr>
          <w:color w:val="000000"/>
        </w:rPr>
      </w:pPr>
      <w:r>
        <w:t>П</w:t>
      </w:r>
      <w:r w:rsidRPr="0059061E">
        <w:t>редложение о функциональных характеристиках (потребительских свойствах) и качественных характеристиках товара, о качестве работ, услуг</w:t>
      </w:r>
      <w:r w:rsidR="005A0443">
        <w:t xml:space="preserve"> </w:t>
      </w:r>
      <w:r w:rsidRPr="0059061E">
        <w:t>по лоту № ___________________________________________________</w:t>
      </w:r>
      <w:r w:rsidR="009E7631">
        <w:t>_____________________________</w:t>
      </w:r>
    </w:p>
    <w:p w:rsidR="0059061E" w:rsidRPr="0059061E" w:rsidRDefault="0059061E" w:rsidP="0059061E">
      <w:pPr>
        <w:keepNext/>
        <w:spacing w:after="60"/>
        <w:jc w:val="center"/>
        <w:outlineLvl w:val="1"/>
        <w:rPr>
          <w:b/>
          <w:vertAlign w:val="superscript"/>
        </w:rPr>
      </w:pPr>
      <w:r w:rsidRPr="0059061E">
        <w:rPr>
          <w:vertAlign w:val="superscript"/>
        </w:rPr>
        <w:t xml:space="preserve"> (указать предмет открытого тендера, номер 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8393"/>
      </w:tblGrid>
      <w:tr w:rsidR="0059061E" w:rsidRPr="0059061E" w:rsidTr="009E7631">
        <w:tc>
          <w:tcPr>
            <w:tcW w:w="15134" w:type="dxa"/>
            <w:gridSpan w:val="2"/>
            <w:tcBorders>
              <w:top w:val="nil"/>
              <w:left w:val="nil"/>
              <w:bottom w:val="single" w:sz="4" w:space="0" w:color="auto"/>
              <w:right w:val="nil"/>
            </w:tcBorders>
            <w:shd w:val="clear" w:color="auto" w:fill="auto"/>
          </w:tcPr>
          <w:p w:rsidR="0059061E" w:rsidRPr="0059061E" w:rsidRDefault="0059061E" w:rsidP="0059061E">
            <w:pPr>
              <w:spacing w:after="60"/>
              <w:jc w:val="both"/>
              <w:rPr>
                <w:i/>
              </w:rPr>
            </w:pPr>
            <w:r w:rsidRPr="0059061E">
              <w:t xml:space="preserve">Исполняя наши обязательства и изучив документацию о проведении открытого тендера на право заключения договора, в том числе условия и порядок проведения настоящего открытого тендера, проект договора, техническую часть, мы </w:t>
            </w:r>
          </w:p>
        </w:tc>
      </w:tr>
      <w:tr w:rsidR="0059061E" w:rsidRPr="0059061E" w:rsidTr="009E7631">
        <w:tc>
          <w:tcPr>
            <w:tcW w:w="15134" w:type="dxa"/>
            <w:gridSpan w:val="2"/>
            <w:tcBorders>
              <w:top w:val="single" w:sz="4" w:space="0" w:color="auto"/>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 xml:space="preserve">наименование участника закупки </w:t>
            </w:r>
          </w:p>
        </w:tc>
      </w:tr>
      <w:tr w:rsidR="0059061E" w:rsidRPr="0059061E" w:rsidTr="009E7631">
        <w:tc>
          <w:tcPr>
            <w:tcW w:w="1840" w:type="dxa"/>
            <w:tcBorders>
              <w:top w:val="nil"/>
              <w:left w:val="nil"/>
              <w:bottom w:val="nil"/>
              <w:right w:val="nil"/>
            </w:tcBorders>
            <w:shd w:val="clear" w:color="auto" w:fill="auto"/>
          </w:tcPr>
          <w:p w:rsidR="0059061E" w:rsidRPr="0059061E" w:rsidRDefault="0059061E" w:rsidP="0059061E">
            <w:pPr>
              <w:spacing w:after="60"/>
              <w:jc w:val="both"/>
            </w:pPr>
            <w:r w:rsidRPr="0059061E">
              <w:t>в лице</w:t>
            </w:r>
          </w:p>
        </w:tc>
        <w:tc>
          <w:tcPr>
            <w:tcW w:w="13294" w:type="dxa"/>
            <w:tcBorders>
              <w:top w:val="nil"/>
              <w:left w:val="nil"/>
              <w:bottom w:val="single" w:sz="4" w:space="0" w:color="auto"/>
              <w:right w:val="nil"/>
            </w:tcBorders>
            <w:shd w:val="clear" w:color="auto" w:fill="auto"/>
          </w:tcPr>
          <w:p w:rsidR="0059061E" w:rsidRPr="0059061E" w:rsidRDefault="0059061E" w:rsidP="0059061E">
            <w:pPr>
              <w:spacing w:after="60"/>
              <w:jc w:val="both"/>
              <w:rPr>
                <w:i/>
              </w:rPr>
            </w:pPr>
          </w:p>
        </w:tc>
      </w:tr>
      <w:tr w:rsidR="0059061E" w:rsidRPr="0059061E" w:rsidTr="009E7631">
        <w:tc>
          <w:tcPr>
            <w:tcW w:w="15134" w:type="dxa"/>
            <w:gridSpan w:val="2"/>
            <w:tcBorders>
              <w:top w:val="nil"/>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наименование должности руководителя и его Ф.И.О.</w:t>
            </w:r>
          </w:p>
        </w:tc>
      </w:tr>
    </w:tbl>
    <w:p w:rsidR="0059061E" w:rsidRPr="0059061E" w:rsidRDefault="0059061E" w:rsidP="0059061E">
      <w:pPr>
        <w:keepNext/>
        <w:suppressAutoHyphens/>
        <w:jc w:val="both"/>
        <w:outlineLvl w:val="0"/>
      </w:pPr>
      <w:r w:rsidRPr="0059061E">
        <w:t xml:space="preserve">уполномоченного в случае признания нас победителем открытого тендера подписать договор, согласны поставить предусмотренные открытым </w:t>
      </w:r>
      <w:r>
        <w:t>запросом предложений</w:t>
      </w:r>
      <w:r w:rsidRPr="0059061E">
        <w:t xml:space="preserve"> товары, выполнить работы, оказать услуги в соответствии с требованиями документации и на условиях, указанных в нижеприведенной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280"/>
        <w:gridCol w:w="6019"/>
      </w:tblGrid>
      <w:tr w:rsidR="0059061E" w:rsidRPr="0059061E" w:rsidTr="009E7631">
        <w:tc>
          <w:tcPr>
            <w:tcW w:w="282" w:type="pct"/>
            <w:shd w:val="clear" w:color="auto" w:fill="auto"/>
          </w:tcPr>
          <w:p w:rsidR="0059061E" w:rsidRPr="0059061E" w:rsidRDefault="0059061E" w:rsidP="0059061E">
            <w:pPr>
              <w:spacing w:after="60"/>
              <w:ind w:hanging="108"/>
              <w:jc w:val="center"/>
              <w:rPr>
                <w:b/>
                <w:sz w:val="20"/>
                <w:szCs w:val="20"/>
              </w:rPr>
            </w:pPr>
            <w:r w:rsidRPr="0059061E">
              <w:rPr>
                <w:b/>
                <w:sz w:val="20"/>
                <w:szCs w:val="20"/>
              </w:rPr>
              <w:t>№ п/п</w:t>
            </w:r>
          </w:p>
        </w:tc>
        <w:tc>
          <w:tcPr>
            <w:tcW w:w="1664" w:type="pct"/>
            <w:shd w:val="clear" w:color="auto" w:fill="auto"/>
            <w:vAlign w:val="center"/>
          </w:tcPr>
          <w:p w:rsidR="0059061E" w:rsidRPr="0059061E" w:rsidRDefault="0059061E" w:rsidP="0059061E">
            <w:pPr>
              <w:spacing w:after="60"/>
              <w:jc w:val="center"/>
              <w:rPr>
                <w:b/>
                <w:sz w:val="20"/>
                <w:szCs w:val="20"/>
              </w:rPr>
            </w:pPr>
            <w:r w:rsidRPr="0059061E">
              <w:rPr>
                <w:b/>
                <w:sz w:val="20"/>
                <w:szCs w:val="20"/>
              </w:rPr>
              <w:t>Наименование</w:t>
            </w:r>
            <w:r w:rsidR="00D3634E">
              <w:rPr>
                <w:b/>
                <w:sz w:val="20"/>
                <w:szCs w:val="20"/>
              </w:rPr>
              <w:t xml:space="preserve"> поставляемых товаров,</w:t>
            </w:r>
            <w:r w:rsidRPr="0059061E">
              <w:rPr>
                <w:b/>
                <w:sz w:val="20"/>
                <w:szCs w:val="20"/>
              </w:rPr>
              <w:t xml:space="preserve"> выполняемых работ</w:t>
            </w:r>
            <w:r w:rsidR="00D3634E">
              <w:rPr>
                <w:b/>
                <w:sz w:val="20"/>
                <w:szCs w:val="20"/>
              </w:rPr>
              <w:t xml:space="preserve">, оказываемых услуг </w:t>
            </w:r>
          </w:p>
        </w:tc>
        <w:tc>
          <w:tcPr>
            <w:tcW w:w="3054" w:type="pct"/>
            <w:shd w:val="clear" w:color="auto" w:fill="auto"/>
            <w:vAlign w:val="center"/>
          </w:tcPr>
          <w:p w:rsidR="0059061E" w:rsidRPr="0059061E" w:rsidRDefault="0059061E" w:rsidP="0059061E">
            <w:pPr>
              <w:spacing w:after="60"/>
              <w:jc w:val="center"/>
              <w:rPr>
                <w:b/>
                <w:sz w:val="20"/>
                <w:szCs w:val="20"/>
              </w:rPr>
            </w:pPr>
            <w:r w:rsidRPr="0059061E">
              <w:rPr>
                <w:b/>
                <w:sz w:val="20"/>
                <w:szCs w:val="20"/>
              </w:rPr>
              <w:t xml:space="preserve">Функциональные характеристики </w:t>
            </w: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1.</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2.</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3.</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4.</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bl>
    <w:p w:rsidR="0059061E" w:rsidRPr="0059061E" w:rsidRDefault="0059061E" w:rsidP="0059061E">
      <w:pPr>
        <w:spacing w:after="60"/>
        <w:jc w:val="both"/>
        <w:rPr>
          <w:i/>
        </w:rPr>
      </w:pPr>
      <w:r w:rsidRPr="0059061E">
        <w:t xml:space="preserve">* </w:t>
      </w:r>
      <w:r w:rsidRPr="0059061E">
        <w:rPr>
          <w:i/>
        </w:rPr>
        <w:t>Заполняется участником закупки в соответствии с требованиями Техническо</w:t>
      </w:r>
      <w:r>
        <w:rPr>
          <w:i/>
        </w:rPr>
        <w:t>го</w:t>
      </w:r>
      <w:r w:rsidRPr="0059061E">
        <w:rPr>
          <w:i/>
        </w:rPr>
        <w:t xml:space="preserve"> </w:t>
      </w:r>
      <w:r>
        <w:rPr>
          <w:i/>
        </w:rPr>
        <w:t>задания</w:t>
      </w:r>
      <w:r w:rsidRPr="0059061E">
        <w:rPr>
          <w:i/>
        </w:rPr>
        <w:t xml:space="preserve"> документации </w:t>
      </w:r>
      <w:r w:rsidR="00D3634E">
        <w:rPr>
          <w:i/>
        </w:rPr>
        <w:t xml:space="preserve">Приложение №7 «Техническое задание» </w:t>
      </w:r>
      <w:r w:rsidR="00D3634E" w:rsidRPr="00D3634E">
        <w:rPr>
          <w:i/>
        </w:rPr>
        <w:t>Раздел II.</w:t>
      </w:r>
      <w:r w:rsidR="00D3634E" w:rsidRPr="00D3634E">
        <w:rPr>
          <w:i/>
        </w:rPr>
        <w:tab/>
        <w:t xml:space="preserve">Информационная карта открытого запроса </w:t>
      </w:r>
      <w:proofErr w:type="gramStart"/>
      <w:r w:rsidR="00D3634E" w:rsidRPr="00D3634E">
        <w:rPr>
          <w:i/>
        </w:rPr>
        <w:t>предложений</w:t>
      </w:r>
      <w:r w:rsidR="00D3634E">
        <w:rPr>
          <w:i/>
        </w:rPr>
        <w:t xml:space="preserve"> .</w:t>
      </w:r>
      <w:proofErr w:type="gramEnd"/>
      <w:r w:rsidR="00D3634E">
        <w:rPr>
          <w:i/>
        </w:rPr>
        <w:t xml:space="preserve"> </w:t>
      </w:r>
      <w:proofErr w:type="gramStart"/>
      <w:r w:rsidRPr="0059061E">
        <w:rPr>
          <w:i/>
        </w:rPr>
        <w:t>Предложение</w:t>
      </w:r>
      <w:proofErr w:type="gramEnd"/>
      <w:r w:rsidRPr="0059061E">
        <w:rPr>
          <w:i/>
        </w:rPr>
        <w:t xml:space="preserve"> участника закупки должно содержать информацию и сведения, по которым будет устанавливаться соответствие предложения участника закупки потребностям заказчика.</w:t>
      </w:r>
    </w:p>
    <w:p w:rsidR="002E5322" w:rsidRPr="006344BF" w:rsidRDefault="002E5322" w:rsidP="002E5322">
      <w:pPr>
        <w:widowControl w:val="0"/>
        <w:shd w:val="clear" w:color="auto" w:fill="FFFFFF"/>
        <w:tabs>
          <w:tab w:val="left" w:pos="-7245"/>
        </w:tabs>
        <w:suppressAutoHyphens/>
        <w:spacing w:before="116" w:after="116" w:line="100" w:lineRule="atLeast"/>
        <w:ind w:left="-15" w:right="315" w:hanging="15"/>
        <w:jc w:val="both"/>
        <w:rPr>
          <w:rFonts w:eastAsia="Andale Sans UI"/>
          <w:kern w:val="1"/>
          <w:lang w:val="de-DE" w:eastAsia="fa-IR" w:bidi="fa-IR"/>
        </w:rPr>
      </w:pPr>
      <w:proofErr w:type="spellStart"/>
      <w:r w:rsidRPr="006344BF">
        <w:rPr>
          <w:rFonts w:eastAsia="Andale Sans UI"/>
          <w:bCs/>
          <w:kern w:val="1"/>
          <w:lang w:val="de-DE" w:eastAsia="fa-IR" w:bidi="fa-IR"/>
        </w:rPr>
        <w:t>Место</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поставки</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товара</w:t>
      </w:r>
      <w:proofErr w:type="spellEnd"/>
      <w:r w:rsidRPr="006344BF">
        <w:rPr>
          <w:rFonts w:eastAsia="Andale Sans UI"/>
          <w:bCs/>
          <w:kern w:val="1"/>
          <w:lang w:val="de-DE" w:eastAsia="fa-IR" w:bidi="fa-IR"/>
        </w:rPr>
        <w:t>:</w:t>
      </w:r>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Российская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Федерация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Краснодарский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город</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w:t>
      </w:r>
      <w:proofErr w:type="spellEnd"/>
      <w:r w:rsidRPr="006344BF">
        <w:rPr>
          <w:rFonts w:eastAsia="Andale Sans UI"/>
          <w:kern w:val="1"/>
          <w:lang w:val="de-DE" w:eastAsia="fa-IR" w:bidi="fa-IR"/>
        </w:rPr>
        <w:t>.</w:t>
      </w:r>
    </w:p>
    <w:tbl>
      <w:tblPr>
        <w:tblStyle w:val="a6"/>
        <w:tblW w:w="0" w:type="auto"/>
        <w:tblInd w:w="-15" w:type="dxa"/>
        <w:tblLook w:val="04A0" w:firstRow="1" w:lastRow="0" w:firstColumn="1" w:lastColumn="0" w:noHBand="0" w:noVBand="1"/>
      </w:tblPr>
      <w:tblGrid>
        <w:gridCol w:w="9762"/>
      </w:tblGrid>
      <w:tr w:rsidR="002E5322" w:rsidRPr="006344BF" w:rsidTr="009946A6">
        <w:trPr>
          <w:trHeight w:val="447"/>
        </w:trPr>
        <w:tc>
          <w:tcPr>
            <w:tcW w:w="9762" w:type="dxa"/>
          </w:tcPr>
          <w:p w:rsidR="002E5322" w:rsidRPr="006344BF" w:rsidRDefault="002E5322" w:rsidP="009946A6">
            <w:pPr>
              <w:widowControl w:val="0"/>
              <w:tabs>
                <w:tab w:val="left" w:pos="-7245"/>
              </w:tabs>
              <w:suppressAutoHyphens/>
              <w:spacing w:before="116" w:after="116" w:line="100" w:lineRule="atLeast"/>
              <w:ind w:right="315"/>
              <w:jc w:val="center"/>
              <w:rPr>
                <w:rFonts w:cs="Tahoma"/>
                <w:bCs/>
                <w:color w:val="000000"/>
                <w:kern w:val="1"/>
                <w:lang w:eastAsia="fa-IR" w:bidi="fa-IR"/>
              </w:rPr>
            </w:pPr>
            <w:r w:rsidRPr="006344BF">
              <w:rPr>
                <w:rFonts w:cs="Tahoma"/>
                <w:bCs/>
                <w:color w:val="000000"/>
                <w:kern w:val="1"/>
                <w:lang w:eastAsia="fa-IR" w:bidi="fa-IR"/>
              </w:rPr>
              <w:t>Адрес</w:t>
            </w:r>
          </w:p>
        </w:tc>
      </w:tr>
      <w:tr w:rsidR="002E5322" w:rsidRPr="006344BF" w:rsidTr="009946A6">
        <w:tc>
          <w:tcPr>
            <w:tcW w:w="9762" w:type="dxa"/>
          </w:tcPr>
          <w:p w:rsidR="002E5322" w:rsidRPr="006344BF" w:rsidRDefault="002E5322" w:rsidP="009946A6">
            <w:pPr>
              <w:widowControl w:val="0"/>
              <w:tabs>
                <w:tab w:val="left" w:pos="-7245"/>
              </w:tabs>
              <w:suppressAutoHyphens/>
              <w:spacing w:before="116" w:after="116" w:line="100" w:lineRule="atLeast"/>
              <w:ind w:right="315"/>
              <w:jc w:val="center"/>
              <w:rPr>
                <w:rFonts w:eastAsia="Calibri"/>
              </w:rPr>
            </w:pPr>
            <w:r w:rsidRPr="006344BF">
              <w:rPr>
                <w:rFonts w:eastAsia="Calibri"/>
              </w:rPr>
              <w:t xml:space="preserve">Российская Федерация, Краснодарский край, г. Краснодар, </w:t>
            </w:r>
            <w:proofErr w:type="spellStart"/>
            <w:r w:rsidR="00F70939">
              <w:rPr>
                <w:rFonts w:eastAsia="Calibri"/>
              </w:rPr>
              <w:t>ул.Красных</w:t>
            </w:r>
            <w:proofErr w:type="spellEnd"/>
            <w:r w:rsidR="00F70939">
              <w:rPr>
                <w:rFonts w:eastAsia="Calibri"/>
              </w:rPr>
              <w:t xml:space="preserve"> Партизан 75\1</w:t>
            </w:r>
          </w:p>
        </w:tc>
      </w:tr>
    </w:tbl>
    <w:p w:rsidR="001078D9" w:rsidRDefault="001078D9" w:rsidP="006C4840">
      <w:pPr>
        <w:widowControl w:val="0"/>
        <w:shd w:val="clear" w:color="auto" w:fill="FFFFFF"/>
        <w:autoSpaceDE w:val="0"/>
        <w:autoSpaceDN w:val="0"/>
        <w:adjustRightInd w:val="0"/>
        <w:ind w:left="-180"/>
        <w:jc w:val="both"/>
      </w:pPr>
    </w:p>
    <w:p w:rsidR="003731BA" w:rsidRDefault="003731BA" w:rsidP="006C4840">
      <w:pPr>
        <w:widowControl w:val="0"/>
        <w:shd w:val="clear" w:color="auto" w:fill="FFFFFF"/>
        <w:autoSpaceDE w:val="0"/>
        <w:autoSpaceDN w:val="0"/>
        <w:adjustRightInd w:val="0"/>
        <w:ind w:left="-180"/>
        <w:jc w:val="both"/>
      </w:pPr>
    </w:p>
    <w:p w:rsidR="006C4840" w:rsidRPr="006344BF" w:rsidRDefault="006C4840" w:rsidP="006C4840">
      <w:pPr>
        <w:widowControl w:val="0"/>
        <w:shd w:val="clear" w:color="auto" w:fill="FFFFFF"/>
        <w:autoSpaceDE w:val="0"/>
        <w:autoSpaceDN w:val="0"/>
        <w:adjustRightInd w:val="0"/>
        <w:ind w:left="-180"/>
        <w:jc w:val="both"/>
      </w:pPr>
      <w:r w:rsidRPr="006344BF">
        <w:t>5. Настоящей заявкой подтверждаем соответствие требованиям, предусмотренным документацией запроса предложений:</w:t>
      </w:r>
    </w:p>
    <w:p w:rsidR="006C4840" w:rsidRPr="006344BF" w:rsidRDefault="006C4840" w:rsidP="006C4840">
      <w:pPr>
        <w:widowControl w:val="0"/>
        <w:shd w:val="clear" w:color="auto" w:fill="FFFFFF"/>
        <w:autoSpaceDE w:val="0"/>
        <w:autoSpaceDN w:val="0"/>
        <w:adjustRightInd w:val="0"/>
        <w:ind w:left="-180" w:firstLine="180"/>
        <w:jc w:val="both"/>
      </w:pPr>
      <w:r w:rsidRPr="006344BF">
        <w:t xml:space="preserve">1) что против нас ____________________________ </w:t>
      </w:r>
      <w:r w:rsidRPr="006344BF">
        <w:rPr>
          <w:i/>
        </w:rPr>
        <w:t xml:space="preserve">(указать: проводится или не </w:t>
      </w:r>
      <w:r w:rsidR="006006D8" w:rsidRPr="006344BF">
        <w:rPr>
          <w:i/>
        </w:rPr>
        <w:t>проводится)</w:t>
      </w:r>
      <w:r w:rsidR="006006D8" w:rsidRPr="006344BF">
        <w:t xml:space="preserve"> _</w:t>
      </w:r>
      <w:r w:rsidRPr="006344BF">
        <w:t xml:space="preserve">________ процедура ликвидации </w:t>
      </w:r>
      <w:r w:rsidRPr="006344BF">
        <w:rPr>
          <w:i/>
        </w:rPr>
        <w:t>(заполняется только юридическими лицами)</w:t>
      </w:r>
      <w:r w:rsidRPr="006344BF">
        <w:t>;</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2) арбитражным судом ______________</w:t>
      </w:r>
      <w:r w:rsidR="006006D8" w:rsidRPr="006344BF">
        <w:t>_</w:t>
      </w:r>
      <w:r w:rsidR="006006D8" w:rsidRPr="006344BF">
        <w:rPr>
          <w:i/>
        </w:rPr>
        <w:t xml:space="preserve"> (</w:t>
      </w:r>
      <w:r w:rsidRPr="006344BF">
        <w:rPr>
          <w:i/>
        </w:rPr>
        <w:t>указать: принято или не принято)______________________</w:t>
      </w:r>
      <w:r w:rsidRPr="006344BF">
        <w:t xml:space="preserve"> решение о признании нас банкротом и об открытии конкурсного производства (</w:t>
      </w:r>
      <w:r w:rsidRPr="006344BF">
        <w:rPr>
          <w:i/>
        </w:rPr>
        <w:t xml:space="preserve">заполняется юридическими лицами, и индивидуальными </w:t>
      </w:r>
      <w:r w:rsidRPr="006344BF">
        <w:rPr>
          <w:i/>
        </w:rPr>
        <w:lastRenderedPageBreak/>
        <w:t>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 xml:space="preserve">3) наша деятельность __________________ </w:t>
      </w:r>
      <w:r w:rsidRPr="006344BF">
        <w:rPr>
          <w:i/>
        </w:rPr>
        <w:t xml:space="preserve">(указать: приостановлена или не </w:t>
      </w:r>
      <w:r w:rsidR="006006D8" w:rsidRPr="006344BF">
        <w:rPr>
          <w:i/>
        </w:rPr>
        <w:t>приостановлена) _</w:t>
      </w:r>
      <w:r w:rsidRPr="006344BF">
        <w:rPr>
          <w:i/>
        </w:rPr>
        <w:t>_____________</w:t>
      </w:r>
      <w:r w:rsidRPr="006344BF">
        <w:t xml:space="preserve"> в порядке, </w:t>
      </w:r>
      <w:r w:rsidRPr="006344BF">
        <w:rPr>
          <w:rFonts w:eastAsia="Calibri"/>
        </w:rPr>
        <w:t>предусмотренном</w:t>
      </w:r>
      <w:r w:rsidRPr="006344BF">
        <w:t xml:space="preserve"> </w:t>
      </w:r>
      <w:r w:rsidRPr="006344BF">
        <w:rPr>
          <w:rFonts w:eastAsia="Calibri"/>
        </w:rPr>
        <w:t>Кодексом</w:t>
      </w:r>
      <w:r w:rsidRPr="006344BF">
        <w:t xml:space="preserve"> </w:t>
      </w:r>
      <w:r w:rsidRPr="006344BF">
        <w:rPr>
          <w:rFonts w:eastAsia="Calibri"/>
        </w:rPr>
        <w:t>РФ</w:t>
      </w:r>
      <w:r w:rsidRPr="006344BF">
        <w:t xml:space="preserve"> </w:t>
      </w:r>
      <w:r w:rsidRPr="006344BF">
        <w:rPr>
          <w:rFonts w:eastAsia="Calibri"/>
        </w:rPr>
        <w:t>об</w:t>
      </w:r>
      <w:r w:rsidRPr="006344BF">
        <w:t xml:space="preserve"> </w:t>
      </w:r>
      <w:r w:rsidRPr="006344BF">
        <w:rPr>
          <w:rFonts w:eastAsia="Calibri"/>
        </w:rPr>
        <w:t>административных</w:t>
      </w:r>
      <w:r w:rsidRPr="006344BF">
        <w:t xml:space="preserve"> </w:t>
      </w:r>
      <w:r w:rsidRPr="006344BF">
        <w:rPr>
          <w:rFonts w:eastAsia="Calibri"/>
        </w:rPr>
        <w:t>правонарушениях,</w:t>
      </w:r>
      <w:r w:rsidRPr="006344BF">
        <w:t xml:space="preserve"> </w:t>
      </w:r>
      <w:r w:rsidRPr="006344BF">
        <w:rPr>
          <w:rFonts w:eastAsia="Calibri"/>
        </w:rPr>
        <w:t>на</w:t>
      </w:r>
      <w:r w:rsidRPr="006344BF">
        <w:t xml:space="preserve"> </w:t>
      </w:r>
      <w:r w:rsidRPr="006344BF">
        <w:rPr>
          <w:rFonts w:eastAsia="Calibri"/>
        </w:rPr>
        <w:t>день</w:t>
      </w:r>
      <w:r w:rsidRPr="006344BF">
        <w:t xml:space="preserve"> </w:t>
      </w:r>
      <w:r w:rsidRPr="006344BF">
        <w:rPr>
          <w:rFonts w:eastAsia="Calibri"/>
        </w:rPr>
        <w:t>подачи</w:t>
      </w:r>
      <w:r w:rsidRPr="006344BF">
        <w:t xml:space="preserve"> </w:t>
      </w:r>
      <w:r w:rsidRPr="006344BF">
        <w:rPr>
          <w:rFonts w:eastAsia="Calibri"/>
        </w:rPr>
        <w:t>заявки</w:t>
      </w:r>
      <w:r w:rsidRPr="006344BF">
        <w:t xml:space="preserve"> </w:t>
      </w:r>
      <w:r w:rsidRPr="006344BF">
        <w:rPr>
          <w:rFonts w:eastAsia="Calibri"/>
        </w:rPr>
        <w:t>на</w:t>
      </w:r>
      <w:r w:rsidRPr="006344BF">
        <w:t xml:space="preserve"> </w:t>
      </w:r>
      <w:r w:rsidRPr="006344BF">
        <w:rPr>
          <w:rFonts w:eastAsia="Calibri"/>
        </w:rPr>
        <w:t>участие</w:t>
      </w:r>
      <w:r w:rsidRPr="006344BF">
        <w:t xml:space="preserve"> </w:t>
      </w:r>
      <w:r w:rsidRPr="006344BF">
        <w:rPr>
          <w:rFonts w:eastAsia="Calibri"/>
        </w:rPr>
        <w:t>в</w:t>
      </w:r>
      <w:r w:rsidRPr="006344BF">
        <w:t xml:space="preserve"> </w:t>
      </w:r>
      <w:r w:rsidRPr="006344BF">
        <w:rPr>
          <w:rFonts w:eastAsia="Calibri"/>
        </w:rPr>
        <w:t>запросе предложений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rFonts w:eastAsia="Calibri"/>
        </w:rPr>
      </w:pPr>
      <w:r w:rsidRPr="006344BF">
        <w:t xml:space="preserve">4) размер </w:t>
      </w:r>
      <w:r w:rsidRPr="006344BF">
        <w:rPr>
          <w:rFonts w:eastAsia="Calibri"/>
        </w:rPr>
        <w:t>задолженности</w:t>
      </w:r>
      <w:r w:rsidRPr="006344BF">
        <w:t xml:space="preserve"> </w:t>
      </w:r>
      <w:r w:rsidRPr="006344BF">
        <w:rPr>
          <w:rFonts w:eastAsia="Calibri"/>
        </w:rPr>
        <w:t>по</w:t>
      </w:r>
      <w:r w:rsidRPr="006344BF">
        <w:t xml:space="preserve"> </w:t>
      </w:r>
      <w:r w:rsidRPr="006344BF">
        <w:rPr>
          <w:rFonts w:eastAsia="Calibri"/>
        </w:rPr>
        <w:t>начисленным</w:t>
      </w:r>
      <w:r w:rsidRPr="006344BF">
        <w:t xml:space="preserve"> </w:t>
      </w:r>
      <w:r w:rsidRPr="006344BF">
        <w:rPr>
          <w:rFonts w:eastAsia="Calibri"/>
        </w:rPr>
        <w:t>налогам,</w:t>
      </w:r>
      <w:r w:rsidRPr="006344BF">
        <w:t xml:space="preserve"> </w:t>
      </w:r>
      <w:r w:rsidRPr="006344BF">
        <w:rPr>
          <w:rFonts w:eastAsia="Calibri"/>
        </w:rPr>
        <w:t>сборам</w:t>
      </w:r>
      <w:r w:rsidRPr="006344BF">
        <w:t xml:space="preserve"> </w:t>
      </w:r>
      <w:r w:rsidRPr="006344BF">
        <w:rPr>
          <w:rFonts w:eastAsia="Calibri"/>
        </w:rPr>
        <w:t>и</w:t>
      </w:r>
      <w:r w:rsidRPr="006344BF">
        <w:t xml:space="preserve"> </w:t>
      </w:r>
      <w:r w:rsidRPr="006344BF">
        <w:rPr>
          <w:rFonts w:eastAsia="Calibri"/>
        </w:rPr>
        <w:t>иным</w:t>
      </w:r>
      <w:r w:rsidRPr="006344BF">
        <w:t xml:space="preserve"> </w:t>
      </w:r>
      <w:r w:rsidRPr="006344BF">
        <w:rPr>
          <w:rFonts w:eastAsia="Calibri"/>
        </w:rPr>
        <w:t>обязательным</w:t>
      </w:r>
      <w:r w:rsidRPr="006344BF">
        <w:t xml:space="preserve"> </w:t>
      </w:r>
      <w:r w:rsidRPr="006344BF">
        <w:rPr>
          <w:rFonts w:eastAsia="Calibri"/>
        </w:rPr>
        <w:t>платежам</w:t>
      </w:r>
      <w:r w:rsidRPr="006344BF">
        <w:t xml:space="preserve"> </w:t>
      </w:r>
      <w:r w:rsidRPr="006344BF">
        <w:rPr>
          <w:rFonts w:eastAsia="Calibri"/>
        </w:rPr>
        <w:t>в</w:t>
      </w:r>
      <w:r w:rsidRPr="006344BF">
        <w:t xml:space="preserve"> </w:t>
      </w:r>
      <w:r w:rsidRPr="006344BF">
        <w:rPr>
          <w:rFonts w:eastAsia="Calibri"/>
        </w:rPr>
        <w:t>бюджеты</w:t>
      </w:r>
      <w:r w:rsidRPr="006344BF">
        <w:t xml:space="preserve"> </w:t>
      </w:r>
      <w:r w:rsidRPr="006344BF">
        <w:rPr>
          <w:rFonts w:eastAsia="Calibri"/>
        </w:rPr>
        <w:t>любого</w:t>
      </w:r>
      <w:r w:rsidRPr="006344BF">
        <w:t xml:space="preserve"> </w:t>
      </w:r>
      <w:r w:rsidRPr="006344BF">
        <w:rPr>
          <w:rFonts w:eastAsia="Calibri"/>
        </w:rPr>
        <w:t>уровня</w:t>
      </w:r>
      <w:r w:rsidRPr="006344BF">
        <w:t xml:space="preserve"> </w:t>
      </w:r>
      <w:r w:rsidRPr="006344BF">
        <w:rPr>
          <w:rFonts w:eastAsia="Calibri"/>
        </w:rPr>
        <w:t>или</w:t>
      </w:r>
      <w:r w:rsidRPr="006344BF">
        <w:t xml:space="preserve"> </w:t>
      </w:r>
      <w:r w:rsidRPr="006344BF">
        <w:rPr>
          <w:rFonts w:eastAsia="Calibri"/>
        </w:rPr>
        <w:t>государственные</w:t>
      </w:r>
      <w:r w:rsidRPr="006344BF">
        <w:t xml:space="preserve"> </w:t>
      </w:r>
      <w:r w:rsidRPr="006344BF">
        <w:rPr>
          <w:rFonts w:eastAsia="Calibri"/>
        </w:rPr>
        <w:t>внебюджетные</w:t>
      </w:r>
      <w:r w:rsidRPr="006344BF">
        <w:t xml:space="preserve"> </w:t>
      </w:r>
      <w:r w:rsidRPr="006344BF">
        <w:rPr>
          <w:rFonts w:eastAsia="Calibri"/>
        </w:rPr>
        <w:t>фонды</w:t>
      </w:r>
      <w:r w:rsidRPr="006344BF">
        <w:t xml:space="preserve"> </w:t>
      </w:r>
      <w:r w:rsidRPr="006344BF">
        <w:rPr>
          <w:rFonts w:eastAsia="Calibri"/>
        </w:rPr>
        <w:t>за</w:t>
      </w:r>
      <w:r w:rsidRPr="006344BF">
        <w:t xml:space="preserve"> </w:t>
      </w:r>
      <w:r w:rsidRPr="006344BF">
        <w:rPr>
          <w:rFonts w:eastAsia="Calibri"/>
        </w:rPr>
        <w:t>прошедший</w:t>
      </w:r>
      <w:r w:rsidRPr="006344BF">
        <w:t xml:space="preserve"> </w:t>
      </w:r>
      <w:r w:rsidRPr="006344BF">
        <w:rPr>
          <w:rFonts w:eastAsia="Calibri"/>
        </w:rPr>
        <w:t>календарный</w:t>
      </w:r>
      <w:r w:rsidRPr="006344BF">
        <w:t xml:space="preserve"> </w:t>
      </w:r>
      <w:r w:rsidRPr="006344BF">
        <w:rPr>
          <w:rFonts w:eastAsia="Calibri"/>
        </w:rPr>
        <w:t xml:space="preserve">год ____________________ </w:t>
      </w:r>
      <w:r w:rsidRPr="006344BF">
        <w:rPr>
          <w:rFonts w:eastAsia="Calibri"/>
          <w:i/>
        </w:rPr>
        <w:t xml:space="preserve">(указать: превышает или не </w:t>
      </w:r>
      <w:r w:rsidR="006006D8" w:rsidRPr="006344BF">
        <w:rPr>
          <w:rFonts w:eastAsia="Calibri"/>
          <w:i/>
        </w:rPr>
        <w:t>превышает)</w:t>
      </w:r>
      <w:r w:rsidR="006006D8" w:rsidRPr="006344BF">
        <w:rPr>
          <w:rFonts w:eastAsia="Calibri"/>
        </w:rPr>
        <w:t xml:space="preserve"> _</w:t>
      </w:r>
      <w:r w:rsidRPr="006344BF">
        <w:rPr>
          <w:rFonts w:eastAsia="Calibri"/>
        </w:rPr>
        <w:t xml:space="preserve">____________ </w:t>
      </w:r>
      <w:r w:rsidRPr="006344BF">
        <w:t>25 (</w:t>
      </w:r>
      <w:r w:rsidRPr="006344BF">
        <w:rPr>
          <w:rFonts w:eastAsia="Calibri"/>
        </w:rPr>
        <w:t>двадцать</w:t>
      </w:r>
      <w:r w:rsidRPr="006344BF">
        <w:t xml:space="preserve"> </w:t>
      </w:r>
      <w:r w:rsidRPr="006344BF">
        <w:rPr>
          <w:rFonts w:eastAsia="Calibri"/>
        </w:rPr>
        <w:t>пять)</w:t>
      </w:r>
      <w:r w:rsidRPr="006344BF">
        <w:t xml:space="preserve"> </w:t>
      </w:r>
      <w:r w:rsidRPr="006344BF">
        <w:rPr>
          <w:rFonts w:eastAsia="Calibri"/>
        </w:rPr>
        <w:t>процентов</w:t>
      </w:r>
      <w:r w:rsidRPr="006344BF">
        <w:t xml:space="preserve"> </w:t>
      </w:r>
      <w:r w:rsidRPr="006344BF">
        <w:rPr>
          <w:rFonts w:eastAsia="Calibri"/>
        </w:rPr>
        <w:t>балансовой</w:t>
      </w:r>
      <w:r w:rsidRPr="006344BF">
        <w:t xml:space="preserve"> </w:t>
      </w:r>
      <w:r w:rsidRPr="006344BF">
        <w:rPr>
          <w:rFonts w:eastAsia="Calibri"/>
        </w:rPr>
        <w:t>стоимости</w:t>
      </w:r>
      <w:r w:rsidRPr="006344BF">
        <w:t xml:space="preserve"> </w:t>
      </w:r>
      <w:r w:rsidRPr="006344BF">
        <w:rPr>
          <w:rFonts w:eastAsia="Calibri"/>
        </w:rPr>
        <w:t>активов</w:t>
      </w:r>
      <w:r w:rsidRPr="006344BF">
        <w:t xml:space="preserve"> </w:t>
      </w:r>
      <w:r w:rsidRPr="006344BF">
        <w:rPr>
          <w:rFonts w:eastAsia="Calibri"/>
        </w:rPr>
        <w:t>участника</w:t>
      </w:r>
      <w:r w:rsidRPr="006344BF">
        <w:t xml:space="preserve"> </w:t>
      </w:r>
      <w:r w:rsidRPr="006344BF">
        <w:rPr>
          <w:rFonts w:eastAsia="Calibri"/>
        </w:rPr>
        <w:t>запроса предложений</w:t>
      </w:r>
      <w:r w:rsidRPr="006344BF">
        <w:t xml:space="preserve"> </w:t>
      </w:r>
      <w:r w:rsidRPr="006344BF">
        <w:rPr>
          <w:rFonts w:eastAsia="Calibri"/>
        </w:rPr>
        <w:t>по</w:t>
      </w:r>
      <w:r w:rsidRPr="006344BF">
        <w:t xml:space="preserve"> </w:t>
      </w:r>
      <w:r w:rsidRPr="006344BF">
        <w:rPr>
          <w:rFonts w:eastAsia="Calibri"/>
        </w:rPr>
        <w:t>данным</w:t>
      </w:r>
      <w:r w:rsidRPr="006344BF">
        <w:t xml:space="preserve"> </w:t>
      </w:r>
      <w:r w:rsidRPr="006344BF">
        <w:rPr>
          <w:rFonts w:eastAsia="Calibri"/>
        </w:rPr>
        <w:t>бухгалтерской</w:t>
      </w:r>
      <w:r w:rsidRPr="006344BF">
        <w:t xml:space="preserve"> </w:t>
      </w:r>
      <w:r w:rsidRPr="006344BF">
        <w:rPr>
          <w:rFonts w:eastAsia="Calibri"/>
        </w:rPr>
        <w:t>отчетности</w:t>
      </w:r>
      <w:r w:rsidRPr="006344BF">
        <w:t xml:space="preserve"> </w:t>
      </w:r>
      <w:r w:rsidRPr="006344BF">
        <w:rPr>
          <w:rFonts w:eastAsia="Calibri"/>
        </w:rPr>
        <w:t>за</w:t>
      </w:r>
      <w:r w:rsidRPr="006344BF">
        <w:t xml:space="preserve"> </w:t>
      </w:r>
      <w:r w:rsidRPr="006344BF">
        <w:rPr>
          <w:rFonts w:eastAsia="Calibri"/>
        </w:rPr>
        <w:t>последний</w:t>
      </w:r>
      <w:r w:rsidRPr="006344BF">
        <w:t xml:space="preserve"> </w:t>
      </w:r>
      <w:r w:rsidRPr="006344BF">
        <w:rPr>
          <w:rFonts w:eastAsia="Calibri"/>
        </w:rPr>
        <w:t>завершенный</w:t>
      </w:r>
      <w:r w:rsidRPr="006344BF">
        <w:t xml:space="preserve"> </w:t>
      </w:r>
      <w:r w:rsidRPr="006344BF">
        <w:rPr>
          <w:rFonts w:eastAsia="Calibri"/>
        </w:rPr>
        <w:t>отчетный</w:t>
      </w:r>
      <w:r w:rsidRPr="006344BF">
        <w:t xml:space="preserve"> </w:t>
      </w:r>
      <w:r w:rsidRPr="006344BF">
        <w:rPr>
          <w:rFonts w:eastAsia="Calibri"/>
        </w:rPr>
        <w:t>период (</w:t>
      </w:r>
      <w:r w:rsidRPr="006344BF">
        <w:rPr>
          <w:i/>
        </w:rPr>
        <w:t>заполняется юридическими лицами, и индивидуальными предпринимателями)</w:t>
      </w:r>
      <w:r w:rsidRPr="006344BF">
        <w:rPr>
          <w:rFonts w:eastAsia="Calibri"/>
        </w:rPr>
        <w:t>;</w:t>
      </w:r>
    </w:p>
    <w:p w:rsidR="006C4840" w:rsidRDefault="00AF44E8"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rPr>
        <w:t>5</w:t>
      </w:r>
      <w:r w:rsidR="006C4840" w:rsidRPr="006344BF">
        <w:rPr>
          <w:rFonts w:eastAsia="Calibri"/>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color w:val="000000"/>
        </w:rPr>
        <w:t>предусмотренном</w:t>
      </w:r>
      <w:r w:rsidR="006C4840" w:rsidRPr="006344BF">
        <w:rPr>
          <w:color w:val="000000"/>
        </w:rPr>
        <w:t xml:space="preserve"> </w:t>
      </w:r>
      <w:r w:rsidR="006C4840" w:rsidRPr="006344BF">
        <w:rPr>
          <w:rFonts w:eastAsia="Calibri"/>
          <w:color w:val="000000"/>
        </w:rPr>
        <w:t>ст.</w:t>
      </w:r>
      <w:r w:rsidR="006C4840" w:rsidRPr="006344BF">
        <w:rPr>
          <w:color w:val="000000"/>
        </w:rPr>
        <w:t xml:space="preserve"> </w:t>
      </w:r>
      <w:r w:rsidR="006C4840" w:rsidRPr="006344BF">
        <w:rPr>
          <w:rFonts w:eastAsia="Calibri"/>
          <w:color w:val="000000"/>
        </w:rPr>
        <w:t>5</w:t>
      </w:r>
      <w:r w:rsidR="006C4840" w:rsidRPr="006344BF">
        <w:rPr>
          <w:color w:val="000000"/>
        </w:rPr>
        <w:t xml:space="preserve"> </w:t>
      </w:r>
      <w:r w:rsidR="006C4840" w:rsidRPr="006344BF">
        <w:rPr>
          <w:rFonts w:eastAsia="Arial Unicode MS"/>
          <w:color w:val="000000"/>
        </w:rPr>
        <w:t>ФЗ</w:t>
      </w:r>
      <w:r w:rsidR="006C4840" w:rsidRPr="006344BF">
        <w:rPr>
          <w:color w:val="000000"/>
        </w:rPr>
        <w:t xml:space="preserve"> </w:t>
      </w:r>
      <w:r w:rsidR="006C4840" w:rsidRPr="006344BF">
        <w:rPr>
          <w:rFonts w:eastAsia="Calibri"/>
          <w:color w:val="000000"/>
        </w:rPr>
        <w:t>«О</w:t>
      </w:r>
      <w:r w:rsidR="006C4840" w:rsidRPr="006344BF">
        <w:rPr>
          <w:color w:val="000000"/>
        </w:rPr>
        <w:t xml:space="preserve"> </w:t>
      </w:r>
      <w:r w:rsidR="006C4840" w:rsidRPr="006344BF">
        <w:rPr>
          <w:rFonts w:eastAsia="Calibri"/>
          <w:color w:val="000000"/>
        </w:rPr>
        <w:t>закупках</w:t>
      </w:r>
      <w:r w:rsidR="006C4840" w:rsidRPr="006344BF">
        <w:rPr>
          <w:color w:val="000000"/>
        </w:rPr>
        <w:t xml:space="preserve"> </w:t>
      </w:r>
      <w:r w:rsidR="006C4840" w:rsidRPr="006344BF">
        <w:rPr>
          <w:rFonts w:eastAsia="Calibri"/>
          <w:color w:val="000000"/>
        </w:rPr>
        <w:t>товаров,</w:t>
      </w:r>
      <w:r w:rsidR="006C4840" w:rsidRPr="006344BF">
        <w:rPr>
          <w:color w:val="000000"/>
        </w:rPr>
        <w:t xml:space="preserve"> </w:t>
      </w:r>
      <w:r w:rsidR="006C4840" w:rsidRPr="006344BF">
        <w:rPr>
          <w:rFonts w:eastAsia="Calibri"/>
          <w:color w:val="000000"/>
        </w:rPr>
        <w:t>работ,</w:t>
      </w:r>
      <w:r w:rsidR="006C4840" w:rsidRPr="006344BF">
        <w:rPr>
          <w:color w:val="000000"/>
        </w:rPr>
        <w:t xml:space="preserve"> </w:t>
      </w:r>
      <w:r w:rsidR="006C4840" w:rsidRPr="006344BF">
        <w:rPr>
          <w:rFonts w:eastAsia="Calibri"/>
          <w:color w:val="000000"/>
        </w:rPr>
        <w:t>услуг</w:t>
      </w:r>
      <w:r w:rsidR="006C4840" w:rsidRPr="006344BF">
        <w:rPr>
          <w:color w:val="000000"/>
        </w:rPr>
        <w:t xml:space="preserve"> </w:t>
      </w:r>
      <w:r w:rsidR="006C4840" w:rsidRPr="006344BF">
        <w:rPr>
          <w:rFonts w:eastAsia="Calibri"/>
          <w:color w:val="000000"/>
        </w:rPr>
        <w:t>отдельными</w:t>
      </w:r>
      <w:r w:rsidR="006C4840" w:rsidRPr="006344BF">
        <w:rPr>
          <w:color w:val="000000"/>
        </w:rPr>
        <w:t xml:space="preserve"> </w:t>
      </w:r>
      <w:r w:rsidR="006C4840" w:rsidRPr="006344BF">
        <w:rPr>
          <w:rFonts w:eastAsia="Calibri"/>
          <w:color w:val="000000"/>
        </w:rPr>
        <w:t>видами</w:t>
      </w:r>
      <w:r w:rsidR="006C4840" w:rsidRPr="006344BF">
        <w:rPr>
          <w:color w:val="000000"/>
        </w:rPr>
        <w:t xml:space="preserve"> </w:t>
      </w:r>
      <w:r w:rsidR="006C4840" w:rsidRPr="006344BF">
        <w:rPr>
          <w:rFonts w:eastAsia="Calibri"/>
          <w:color w:val="000000"/>
        </w:rPr>
        <w:t>юридических</w:t>
      </w:r>
      <w:r w:rsidR="006C4840" w:rsidRPr="006344BF">
        <w:rPr>
          <w:color w:val="000000"/>
        </w:rPr>
        <w:t xml:space="preserve"> </w:t>
      </w:r>
      <w:r w:rsidR="006C4840" w:rsidRPr="006344BF">
        <w:rPr>
          <w:rFonts w:eastAsia="Calibri"/>
          <w:color w:val="000000"/>
        </w:rPr>
        <w:t>лиц»</w:t>
      </w:r>
      <w:r w:rsidR="006C4840" w:rsidRPr="006344BF">
        <w:rPr>
          <w:color w:val="000000"/>
        </w:rPr>
        <w:t xml:space="preserve"> № </w:t>
      </w:r>
      <w:r w:rsidR="006C4840" w:rsidRPr="006344BF">
        <w:rPr>
          <w:rFonts w:eastAsia="Calibri"/>
          <w:color w:val="000000"/>
        </w:rPr>
        <w:t>223-ФЗ</w:t>
      </w:r>
      <w:r w:rsidR="006C4840" w:rsidRPr="006344BF">
        <w:rPr>
          <w:color w:val="000000"/>
        </w:rPr>
        <w:t xml:space="preserve"> </w:t>
      </w:r>
      <w:r w:rsidR="006C4840" w:rsidRPr="006344BF">
        <w:rPr>
          <w:rFonts w:eastAsia="Calibri"/>
          <w:color w:val="000000"/>
        </w:rPr>
        <w:t>от</w:t>
      </w:r>
      <w:r w:rsidR="006C4840" w:rsidRPr="006344BF">
        <w:rPr>
          <w:color w:val="000000"/>
        </w:rPr>
        <w:t xml:space="preserve"> </w:t>
      </w:r>
      <w:r w:rsidR="006C4840" w:rsidRPr="006344BF">
        <w:rPr>
          <w:rFonts w:eastAsia="Calibri"/>
          <w:color w:val="000000"/>
        </w:rPr>
        <w:t>18.07.2011</w:t>
      </w:r>
      <w:r w:rsidR="006C4840" w:rsidRPr="006344BF">
        <w:rPr>
          <w:color w:val="000000"/>
        </w:rPr>
        <w:t xml:space="preserve"> </w:t>
      </w:r>
      <w:r w:rsidR="006C4840" w:rsidRPr="006344BF">
        <w:rPr>
          <w:rFonts w:eastAsia="Calibri"/>
          <w:color w:val="000000"/>
        </w:rPr>
        <w:t>года</w:t>
      </w:r>
      <w:r w:rsidR="006C4840" w:rsidRPr="006344BF">
        <w:rPr>
          <w:rFonts w:eastAsia="Arial"/>
          <w:color w:val="000000"/>
        </w:rPr>
        <w:t>,</w:t>
      </w:r>
      <w:r w:rsidR="006C4840" w:rsidRPr="006344BF">
        <w:rPr>
          <w:color w:val="000000"/>
        </w:rPr>
        <w:t xml:space="preserve"> </w:t>
      </w:r>
      <w:r w:rsidR="006C4840" w:rsidRPr="006344BF">
        <w:rPr>
          <w:rFonts w:eastAsia="Arial"/>
          <w:color w:val="000000"/>
        </w:rPr>
        <w:t>и</w:t>
      </w:r>
      <w:r w:rsidR="006C4840" w:rsidRPr="006344BF">
        <w:rPr>
          <w:color w:val="000000"/>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313F73" w:rsidRPr="006344BF">
        <w:rPr>
          <w:rFonts w:eastAsia="Calibri"/>
          <w:color w:val="000000"/>
        </w:rPr>
        <w:t>, сведения о нас ________</w:t>
      </w:r>
      <w:r w:rsidR="006C4840" w:rsidRPr="006344BF">
        <w:rPr>
          <w:rFonts w:eastAsia="Calibri"/>
          <w:color w:val="000000"/>
        </w:rPr>
        <w:t xml:space="preserve"> </w:t>
      </w:r>
      <w:r w:rsidR="006C4840" w:rsidRPr="006344BF">
        <w:rPr>
          <w:rFonts w:eastAsia="Calibri"/>
          <w:i/>
          <w:color w:val="000000"/>
        </w:rPr>
        <w:t xml:space="preserve">(указать: имеются или </w:t>
      </w:r>
      <w:proofErr w:type="gramStart"/>
      <w:r w:rsidR="006C4840" w:rsidRPr="006344BF">
        <w:rPr>
          <w:rFonts w:eastAsia="Calibri"/>
          <w:i/>
          <w:color w:val="000000"/>
        </w:rPr>
        <w:t>отсутствуют)</w:t>
      </w:r>
      <w:r w:rsidR="006C4840" w:rsidRPr="006344BF">
        <w:rPr>
          <w:rFonts w:eastAsia="Calibri"/>
          <w:color w:val="000000"/>
        </w:rPr>
        <w:t>_</w:t>
      </w:r>
      <w:proofErr w:type="gramEnd"/>
      <w:r w:rsidR="006C4840" w:rsidRPr="006344BF">
        <w:rPr>
          <w:rFonts w:eastAsia="Calibri"/>
          <w:color w:val="000000"/>
        </w:rPr>
        <w:t>_____________.</w:t>
      </w:r>
    </w:p>
    <w:p w:rsidR="006E770B" w:rsidRPr="006344BF" w:rsidRDefault="006E770B" w:rsidP="006C4840">
      <w:pPr>
        <w:widowControl w:val="0"/>
        <w:shd w:val="clear" w:color="auto" w:fill="FFFFFF"/>
        <w:autoSpaceDE w:val="0"/>
        <w:autoSpaceDN w:val="0"/>
        <w:adjustRightInd w:val="0"/>
        <w:ind w:left="-180" w:firstLine="180"/>
        <w:jc w:val="both"/>
        <w:rPr>
          <w:color w:val="000000"/>
        </w:rPr>
      </w:pPr>
      <w:r w:rsidRPr="006E770B">
        <w:rPr>
          <w:color w:val="000000"/>
        </w:rPr>
        <w:t>обладание ___________________________ (</w:t>
      </w:r>
      <w:r w:rsidRPr="006E770B">
        <w:rPr>
          <w:i/>
          <w:color w:val="000000"/>
        </w:rPr>
        <w:t>наименование участника закупки</w:t>
      </w:r>
      <w:r w:rsidRPr="006E770B">
        <w:rPr>
          <w:color w:val="000000"/>
        </w:rPr>
        <w:t>)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заключение договоров на финансирование проката или показа национального фильма (</w:t>
      </w:r>
      <w:r w:rsidRPr="000D7B29">
        <w:rPr>
          <w:i/>
          <w:color w:val="000000"/>
        </w:rPr>
        <w:t>при необходимости</w:t>
      </w:r>
      <w:r w:rsidRPr="006E770B">
        <w:rPr>
          <w:color w:val="000000"/>
        </w:rPr>
        <w:t>);</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Настоящей заявкой подтверждаем достоверность изложенной информации.</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присвоения настоящей заявке первого номера и признания нас победителем запроса предложений, мы берем на себя обязательства в установленный законом срок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если настоящей заявке будет присвоен второй номер и победитель запроса предложений будет признан уклонившимся от заключения договора, мы обязуемся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 xml:space="preserve">Мы обязуемся, в случае заключения с нами договора выполнить </w:t>
      </w:r>
      <w:r w:rsidR="00996908" w:rsidRPr="006344BF">
        <w:rPr>
          <w:rFonts w:eastAsia="Calibri"/>
          <w:color w:val="000000"/>
        </w:rPr>
        <w:t xml:space="preserve">поставку </w:t>
      </w:r>
      <w:r w:rsidRPr="006344BF">
        <w:rPr>
          <w:rFonts w:eastAsia="Calibri"/>
          <w:color w:val="000000"/>
        </w:rPr>
        <w:t xml:space="preserve">в соответствии с требованиями к качеству, характеристикам данного вида </w:t>
      </w:r>
      <w:r w:rsidR="006E5CC9" w:rsidRPr="006344BF">
        <w:rPr>
          <w:rFonts w:eastAsia="Calibri"/>
          <w:color w:val="000000"/>
        </w:rPr>
        <w:t>товара</w:t>
      </w:r>
      <w:r w:rsidRPr="006344BF">
        <w:rPr>
          <w:rFonts w:eastAsia="Calibri"/>
          <w:color w:val="000000"/>
        </w:rPr>
        <w:t xml:space="preserve">, к результатам выполнения </w:t>
      </w:r>
      <w:r w:rsidR="006E5CC9" w:rsidRPr="006344BF">
        <w:rPr>
          <w:rFonts w:eastAsia="Calibri"/>
          <w:color w:val="000000"/>
        </w:rPr>
        <w:t>оказания услуги поставки</w:t>
      </w:r>
      <w:r w:rsidRPr="006344BF">
        <w:rPr>
          <w:rFonts w:eastAsia="Calibri"/>
          <w:color w:val="000000"/>
        </w:rPr>
        <w:t>, указанным в Техническом задании, в соответствии с условиями документации запроса предложений и проектом договора.</w:t>
      </w:r>
    </w:p>
    <w:p w:rsidR="00952582" w:rsidRPr="006344BF" w:rsidRDefault="00952582" w:rsidP="006C4840">
      <w:pPr>
        <w:widowControl w:val="0"/>
        <w:shd w:val="clear" w:color="auto" w:fill="FFFFFF"/>
        <w:autoSpaceDE w:val="0"/>
        <w:autoSpaceDN w:val="0"/>
        <w:adjustRightInd w:val="0"/>
        <w:ind w:left="-180" w:firstLine="180"/>
        <w:jc w:val="both"/>
        <w:rPr>
          <w:rFonts w:eastAsia="Calibri"/>
          <w:color w:val="000000"/>
        </w:rPr>
      </w:pPr>
    </w:p>
    <w:p w:rsidR="00952582" w:rsidRDefault="00952582" w:rsidP="00D3634E">
      <w:pPr>
        <w:widowControl w:val="0"/>
        <w:suppressAutoHyphens/>
        <w:ind w:left="-142" w:firstLine="142"/>
        <w:jc w:val="both"/>
        <w:rPr>
          <w:rFonts w:eastAsia="Calibri"/>
        </w:rPr>
      </w:pPr>
      <w:r w:rsidRPr="006344BF">
        <w:rPr>
          <w:rFonts w:eastAsia="Calibri"/>
        </w:rPr>
        <w:t>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p>
    <w:p w:rsidR="00D3634E" w:rsidRPr="006344BF" w:rsidRDefault="00D3634E" w:rsidP="00952582">
      <w:pPr>
        <w:widowControl w:val="0"/>
        <w:suppressAutoHyphens/>
        <w:ind w:firstLine="708"/>
        <w:jc w:val="both"/>
        <w:rPr>
          <w:kern w:val="1"/>
          <w:lang w:eastAsia="hi-IN" w:bidi="hi-IN"/>
        </w:rPr>
      </w:pPr>
    </w:p>
    <w:p w:rsidR="007135E2" w:rsidRDefault="00D3634E" w:rsidP="000D7B29">
      <w:pPr>
        <w:widowControl w:val="0"/>
        <w:shd w:val="clear" w:color="auto" w:fill="FFFFFF"/>
        <w:autoSpaceDE w:val="0"/>
        <w:autoSpaceDN w:val="0"/>
        <w:adjustRightInd w:val="0"/>
        <w:ind w:left="-180" w:firstLine="180"/>
        <w:jc w:val="both"/>
        <w:rPr>
          <w:rFonts w:eastAsia="Calibri"/>
          <w:color w:val="000000"/>
        </w:rPr>
      </w:pPr>
      <w:r w:rsidRPr="00D3634E">
        <w:rPr>
          <w:rFonts w:eastAsia="Calibri"/>
          <w:color w:val="000000"/>
        </w:rPr>
        <w:t xml:space="preserve">Настоящим подтверждаем получение нами в целях участия в закупочных процедурах всех </w:t>
      </w:r>
      <w:r w:rsidRPr="00D3634E">
        <w:rPr>
          <w:rFonts w:eastAsia="Calibri"/>
          <w:color w:val="000000"/>
        </w:rPr>
        <w:lastRenderedPageBreak/>
        <w:t xml:space="preserve">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открытом </w:t>
      </w:r>
      <w:r>
        <w:rPr>
          <w:rFonts w:eastAsia="Calibri"/>
          <w:color w:val="000000"/>
        </w:rPr>
        <w:t>запросе предложений</w:t>
      </w:r>
      <w:r w:rsidRPr="00D3634E">
        <w:rPr>
          <w:rFonts w:eastAsia="Calibri"/>
          <w:color w:val="000000"/>
        </w:rPr>
        <w:t>.</w:t>
      </w:r>
    </w:p>
    <w:p w:rsidR="000D7B29" w:rsidRDefault="000D7B29" w:rsidP="00D3634E">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r w:rsidRPr="000D7B29">
        <w:rPr>
          <w:rFonts w:eastAsia="Calibri"/>
          <w:color w:val="000000"/>
        </w:rPr>
        <w:t xml:space="preserve"> Настоящая заявка на участие в тендере действительна до ______________________.</w:t>
      </w: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firstLine="180"/>
        <w:jc w:val="both"/>
        <w:rPr>
          <w:rFonts w:eastAsia="Calibri"/>
          <w:color w:val="000000"/>
        </w:rPr>
      </w:pPr>
      <w:r w:rsidRPr="000D7B29">
        <w:rPr>
          <w:rFonts w:eastAsia="Calibri"/>
          <w:color w:val="000000"/>
        </w:rPr>
        <w:t>К настоящей заявке на участие в тендере прилагаются сведения и документы согласно описи.</w:t>
      </w:r>
    </w:p>
    <w:tbl>
      <w:tblPr>
        <w:tblW w:w="9923" w:type="dxa"/>
        <w:tblInd w:w="-176" w:type="dxa"/>
        <w:tblLayout w:type="fixed"/>
        <w:tblLook w:val="04A0" w:firstRow="1" w:lastRow="0" w:firstColumn="1" w:lastColumn="0" w:noHBand="0" w:noVBand="1"/>
      </w:tblPr>
      <w:tblGrid>
        <w:gridCol w:w="3719"/>
        <w:gridCol w:w="2779"/>
        <w:gridCol w:w="2959"/>
        <w:gridCol w:w="466"/>
      </w:tblGrid>
      <w:tr w:rsidR="000D7B29" w:rsidRPr="006344BF" w:rsidTr="009E7631">
        <w:trPr>
          <w:gridAfter w:val="1"/>
          <w:wAfter w:w="458" w:type="dxa"/>
        </w:trPr>
        <w:tc>
          <w:tcPr>
            <w:tcW w:w="3652" w:type="dxa"/>
            <w:shd w:val="clear" w:color="auto" w:fill="auto"/>
          </w:tcPr>
          <w:p w:rsidR="000D7B29" w:rsidRPr="00BB5BFE" w:rsidRDefault="000D7B29" w:rsidP="009E7631">
            <w:pPr>
              <w:ind w:firstLine="180"/>
              <w:jc w:val="both"/>
              <w:rPr>
                <w:szCs w:val="20"/>
              </w:rPr>
            </w:pPr>
            <w:r w:rsidRPr="00BB5BFE">
              <w:rPr>
                <w:szCs w:val="20"/>
              </w:rPr>
              <w:t>Достоверность представленной информации гарантируем.</w:t>
            </w: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(личная подпись)</w:t>
            </w:r>
          </w:p>
          <w:p w:rsidR="000D7B29" w:rsidRPr="006344BF" w:rsidRDefault="000D7B29" w:rsidP="009E7631">
            <w:pPr>
              <w:jc w:val="center"/>
            </w:pPr>
            <w:r w:rsidRPr="006344BF">
              <w:rPr>
                <w:sz w:val="18"/>
                <w:szCs w:val="18"/>
              </w:rPr>
              <w:t>М.П.</w:t>
            </w:r>
          </w:p>
        </w:tc>
        <w:tc>
          <w:tcPr>
            <w:tcW w:w="2907"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(расшифровка подписи)</w:t>
            </w:r>
          </w:p>
        </w:tc>
      </w:tr>
      <w:tr w:rsidR="000D7B29" w:rsidRPr="006344BF" w:rsidTr="009E7631">
        <w:tc>
          <w:tcPr>
            <w:tcW w:w="3652" w:type="dxa"/>
            <w:shd w:val="clear" w:color="auto" w:fill="auto"/>
          </w:tcPr>
          <w:p w:rsidR="000D7B29" w:rsidRPr="006344BF" w:rsidRDefault="000D7B29" w:rsidP="009E7631">
            <w:pPr>
              <w:ind w:left="-180" w:firstLine="180"/>
              <w:jc w:val="both"/>
              <w:rPr>
                <w:sz w:val="18"/>
                <w:szCs w:val="18"/>
              </w:rPr>
            </w:pPr>
          </w:p>
        </w:tc>
        <w:tc>
          <w:tcPr>
            <w:tcW w:w="2730" w:type="dxa"/>
            <w:shd w:val="clear" w:color="auto" w:fill="auto"/>
          </w:tcPr>
          <w:p w:rsidR="000D7B29" w:rsidRPr="006344BF" w:rsidRDefault="000D7B29" w:rsidP="009E7631">
            <w:pPr>
              <w:ind w:left="-180" w:firstLine="180"/>
              <w:jc w:val="center"/>
            </w:pPr>
          </w:p>
        </w:tc>
        <w:tc>
          <w:tcPr>
            <w:tcW w:w="3191" w:type="dxa"/>
            <w:gridSpan w:val="2"/>
            <w:shd w:val="clear" w:color="auto" w:fill="auto"/>
          </w:tcPr>
          <w:p w:rsidR="000D7B29" w:rsidRPr="006344BF" w:rsidRDefault="000D7B29" w:rsidP="009E7631">
            <w:pPr>
              <w:ind w:left="-180" w:firstLine="180"/>
              <w:jc w:val="center"/>
              <w:rPr>
                <w:sz w:val="18"/>
                <w:szCs w:val="18"/>
              </w:rPr>
            </w:pPr>
          </w:p>
        </w:tc>
      </w:tr>
    </w:tbl>
    <w:p w:rsid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ind w:left="720" w:right="-83" w:hanging="720"/>
      </w:pPr>
      <w:r>
        <w:t>О</w:t>
      </w:r>
      <w:r w:rsidRPr="000D7B29">
        <w:t>пись документов,</w:t>
      </w:r>
      <w:r>
        <w:t xml:space="preserve"> </w:t>
      </w:r>
      <w:r w:rsidRPr="000D7B29">
        <w:t xml:space="preserve">представляемых для участия в открытом </w:t>
      </w:r>
      <w:r>
        <w:t>запросе предложений</w:t>
      </w:r>
    </w:p>
    <w:p w:rsidR="000D7B29" w:rsidRPr="000D7B29" w:rsidRDefault="000D7B29" w:rsidP="000D7B29">
      <w:pPr>
        <w:ind w:right="-83"/>
        <w:jc w:val="center"/>
      </w:pPr>
      <w:r w:rsidRPr="000D7B29">
        <w:t xml:space="preserve">на право заключить договор </w:t>
      </w:r>
    </w:p>
    <w:p w:rsidR="000D7B29" w:rsidRPr="000D7B29" w:rsidRDefault="000D7B29" w:rsidP="000D7B29">
      <w:pPr>
        <w:ind w:right="-83"/>
        <w:jc w:val="center"/>
      </w:pPr>
      <w:r w:rsidRPr="000D7B29">
        <w:t>по лоту № _________________________________________________________________</w:t>
      </w:r>
    </w:p>
    <w:p w:rsidR="000D7B29" w:rsidRPr="000D7B29" w:rsidRDefault="000D7B29" w:rsidP="000D7B29">
      <w:pPr>
        <w:ind w:right="-83"/>
      </w:pPr>
      <w:r w:rsidRPr="000D7B29">
        <w:t xml:space="preserve">Настоящим ____________________________________________________________________ </w:t>
      </w:r>
    </w:p>
    <w:p w:rsidR="000D7B29" w:rsidRPr="000D7B29" w:rsidRDefault="000D7B29" w:rsidP="000D7B29">
      <w:pPr>
        <w:ind w:right="-83"/>
        <w:jc w:val="center"/>
        <w:rPr>
          <w:i/>
        </w:rPr>
      </w:pPr>
      <w:r w:rsidRPr="000D7B29">
        <w:rPr>
          <w:i/>
        </w:rPr>
        <w:t>наименование или ФИО Участника закупки</w:t>
      </w:r>
    </w:p>
    <w:p w:rsidR="000D7B29" w:rsidRPr="000D7B29" w:rsidRDefault="000D7B29" w:rsidP="000D7B29">
      <w:pPr>
        <w:ind w:right="-83"/>
        <w:jc w:val="both"/>
      </w:pPr>
      <w:r w:rsidRPr="000D7B29">
        <w:t>_______________________________________________________________________________</w:t>
      </w:r>
    </w:p>
    <w:p w:rsidR="000D7B29" w:rsidRPr="000D7B29" w:rsidRDefault="000D7B29" w:rsidP="000D7B29">
      <w:pPr>
        <w:ind w:right="-83"/>
        <w:jc w:val="center"/>
        <w:rPr>
          <w:i/>
        </w:rPr>
      </w:pPr>
      <w:r w:rsidRPr="000D7B29">
        <w:rPr>
          <w:i/>
        </w:rPr>
        <w:t>почтовый адрес</w:t>
      </w:r>
    </w:p>
    <w:p w:rsidR="000D7B29" w:rsidRPr="000D7B29" w:rsidRDefault="000D7B29" w:rsidP="000D7B29">
      <w:pPr>
        <w:ind w:right="-83"/>
        <w:jc w:val="both"/>
      </w:pPr>
      <w:r w:rsidRPr="000D7B29">
        <w:t>для участия в открытом тендере на право заключить договор направляет следующие документы:</w:t>
      </w:r>
    </w:p>
    <w:p w:rsidR="000D7B29" w:rsidRPr="000D7B29" w:rsidRDefault="000D7B29" w:rsidP="000D7B29">
      <w:pPr>
        <w:ind w:right="485"/>
        <w:rPr>
          <w:i/>
          <w:sz w:val="20"/>
          <w:szCs w:val="20"/>
        </w:rPr>
      </w:pPr>
    </w:p>
    <w:tbl>
      <w:tblPr>
        <w:tblW w:w="9923"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174"/>
      </w:tblGrid>
      <w:tr w:rsidR="006C4840" w:rsidRPr="006344BF" w:rsidTr="00F36E61">
        <w:trPr>
          <w:trHeight w:val="284"/>
        </w:trPr>
        <w:tc>
          <w:tcPr>
            <w:tcW w:w="568" w:type="dxa"/>
            <w:gridSpan w:val="2"/>
            <w:tcBorders>
              <w:bottom w:val="single" w:sz="4" w:space="0" w:color="auto"/>
            </w:tcBorders>
            <w:shd w:val="clear" w:color="000000" w:fill="auto"/>
            <w:vAlign w:val="center"/>
          </w:tcPr>
          <w:p w:rsidR="006C4840" w:rsidRPr="006344BF" w:rsidRDefault="006C4840" w:rsidP="006C4840">
            <w:pPr>
              <w:jc w:val="center"/>
              <w:rPr>
                <w:rFonts w:eastAsia="Calibri"/>
                <w:sz w:val="20"/>
                <w:szCs w:val="20"/>
              </w:rPr>
            </w:pPr>
            <w:r w:rsidRPr="006344BF">
              <w:rPr>
                <w:rFonts w:eastAsia="Calibri"/>
                <w:sz w:val="20"/>
                <w:szCs w:val="20"/>
              </w:rPr>
              <w:t>№ п/п</w:t>
            </w:r>
          </w:p>
        </w:tc>
        <w:tc>
          <w:tcPr>
            <w:tcW w:w="6520" w:type="dxa"/>
            <w:gridSpan w:val="3"/>
            <w:tcBorders>
              <w:bottom w:val="single" w:sz="4" w:space="0" w:color="auto"/>
            </w:tcBorders>
            <w:shd w:val="clear" w:color="000000" w:fill="auto"/>
            <w:vAlign w:val="center"/>
          </w:tcPr>
          <w:p w:rsidR="006C4840" w:rsidRPr="006344BF" w:rsidRDefault="006C4840" w:rsidP="006C4840">
            <w:pPr>
              <w:jc w:val="center"/>
              <w:rPr>
                <w:rFonts w:eastAsia="Calibri"/>
                <w:sz w:val="18"/>
                <w:szCs w:val="18"/>
              </w:rPr>
            </w:pPr>
            <w:r w:rsidRPr="006344BF">
              <w:rPr>
                <w:rFonts w:eastAsia="Calibri"/>
                <w:sz w:val="18"/>
                <w:szCs w:val="18"/>
              </w:rPr>
              <w:t>Наименование документа</w:t>
            </w:r>
          </w:p>
        </w:tc>
        <w:tc>
          <w:tcPr>
            <w:tcW w:w="1701" w:type="dxa"/>
            <w:tcBorders>
              <w:bottom w:val="single" w:sz="4" w:space="0" w:color="auto"/>
            </w:tcBorders>
            <w:shd w:val="clear" w:color="000000" w:fill="auto"/>
            <w:vAlign w:val="center"/>
          </w:tcPr>
          <w:p w:rsidR="006C4840" w:rsidRPr="006344BF" w:rsidRDefault="006C4840" w:rsidP="006C4840">
            <w:pPr>
              <w:rPr>
                <w:rFonts w:eastAsia="Calibri"/>
                <w:sz w:val="18"/>
                <w:szCs w:val="18"/>
              </w:rPr>
            </w:pPr>
            <w:r w:rsidRPr="006344BF">
              <w:rPr>
                <w:rFonts w:eastAsia="Calibri"/>
                <w:sz w:val="18"/>
                <w:szCs w:val="18"/>
              </w:rPr>
              <w:t>Номер листа (в прошитом комплекте документов)</w:t>
            </w:r>
          </w:p>
        </w:tc>
        <w:tc>
          <w:tcPr>
            <w:tcW w:w="1134" w:type="dxa"/>
            <w:gridSpan w:val="3"/>
            <w:tcBorders>
              <w:bottom w:val="single" w:sz="4" w:space="0" w:color="auto"/>
            </w:tcBorders>
            <w:shd w:val="clear" w:color="000000" w:fill="auto"/>
          </w:tcPr>
          <w:p w:rsidR="006C4840" w:rsidRPr="006344BF" w:rsidRDefault="006C4840" w:rsidP="00F36E61">
            <w:pPr>
              <w:ind w:hanging="108"/>
              <w:jc w:val="center"/>
              <w:rPr>
                <w:rFonts w:eastAsia="Calibri"/>
                <w:sz w:val="18"/>
                <w:szCs w:val="18"/>
              </w:rPr>
            </w:pPr>
            <w:r w:rsidRPr="006344BF">
              <w:rPr>
                <w:rFonts w:eastAsia="Calibri"/>
                <w:sz w:val="18"/>
                <w:szCs w:val="18"/>
              </w:rPr>
              <w:t>Количество листов</w:t>
            </w: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Заявка на участие в запросе предложений </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2</w:t>
            </w:r>
          </w:p>
        </w:tc>
        <w:tc>
          <w:tcPr>
            <w:tcW w:w="6520" w:type="dxa"/>
            <w:gridSpan w:val="3"/>
            <w:tcBorders>
              <w:top w:val="single" w:sz="4" w:space="0" w:color="auto"/>
              <w:bottom w:val="single" w:sz="4" w:space="0" w:color="auto"/>
            </w:tcBorders>
            <w:vAlign w:val="center"/>
          </w:tcPr>
          <w:p w:rsidR="006C4840" w:rsidRPr="00453417" w:rsidRDefault="006C4840" w:rsidP="006C4840">
            <w:pPr>
              <w:jc w:val="both"/>
              <w:rPr>
                <w:rFonts w:eastAsia="Calibri"/>
                <w:i/>
                <w:sz w:val="20"/>
                <w:szCs w:val="20"/>
              </w:rPr>
            </w:pPr>
            <w:r w:rsidRPr="006344BF">
              <w:rPr>
                <w:rFonts w:eastAsia="Calibri"/>
                <w:sz w:val="20"/>
                <w:szCs w:val="20"/>
              </w:rPr>
              <w:t xml:space="preserve">Выписка из Единого государственного реестра юридических лиц,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w:t>
            </w:r>
            <w:r w:rsidR="0080309B" w:rsidRPr="006344BF">
              <w:rPr>
                <w:rFonts w:eastAsia="Calibri"/>
                <w:sz w:val="20"/>
                <w:szCs w:val="20"/>
              </w:rPr>
              <w:t>выписки.</w:t>
            </w:r>
            <w:r w:rsidRPr="006344BF">
              <w:rPr>
                <w:rFonts w:eastAsia="Calibri"/>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w:t>
            </w:r>
            <w:r w:rsidRPr="00453417">
              <w:rPr>
                <w:rFonts w:eastAsia="Calibri"/>
                <w:i/>
                <w:sz w:val="20"/>
                <w:szCs w:val="20"/>
              </w:rPr>
              <w:t>для юридических лиц)</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3</w:t>
            </w:r>
          </w:p>
        </w:tc>
        <w:tc>
          <w:tcPr>
            <w:tcW w:w="6520" w:type="dxa"/>
            <w:gridSpan w:val="3"/>
            <w:tcBorders>
              <w:top w:val="single" w:sz="4" w:space="0" w:color="auto"/>
              <w:bottom w:val="single" w:sz="4" w:space="0" w:color="auto"/>
            </w:tcBorders>
            <w:vAlign w:val="center"/>
          </w:tcPr>
          <w:p w:rsidR="006C4840" w:rsidRPr="006344BF" w:rsidRDefault="006C4840" w:rsidP="0056224F">
            <w:pPr>
              <w:jc w:val="both"/>
              <w:rPr>
                <w:rFonts w:eastAsia="Calibri"/>
                <w:sz w:val="20"/>
                <w:szCs w:val="20"/>
              </w:rPr>
            </w:pPr>
            <w:r w:rsidRPr="006344BF">
              <w:rPr>
                <w:rFonts w:eastAsia="Calibri"/>
                <w:sz w:val="20"/>
                <w:szCs w:val="20"/>
              </w:rPr>
              <w:t xml:space="preserve">Выписка из единого государственного реестра индивидуальных предпринимателей,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6344BF">
              <w:rPr>
                <w:rFonts w:eastAsia="Calibri"/>
                <w:sz w:val="20"/>
                <w:szCs w:val="20"/>
              </w:rPr>
              <w:t>«</w:t>
            </w:r>
            <w:r w:rsidRPr="006344BF">
              <w:rPr>
                <w:rFonts w:eastAsia="Calibri"/>
                <w:sz w:val="20"/>
                <w:szCs w:val="20"/>
              </w:rPr>
              <w:t xml:space="preserve">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w:t>
            </w:r>
            <w:r w:rsidRPr="006344BF">
              <w:rPr>
                <w:rFonts w:eastAsia="Calibri"/>
                <w:sz w:val="20"/>
                <w:szCs w:val="20"/>
              </w:rPr>
              <w:lastRenderedPageBreak/>
              <w:t>дополнений в постановления Правительства Российской Федерации от 19 июня 2002 г. N 438 и 439</w:t>
            </w:r>
            <w:r w:rsidR="00A5006D" w:rsidRPr="006344BF">
              <w:rPr>
                <w:rFonts w:eastAsia="Calibri"/>
                <w:sz w:val="20"/>
                <w:szCs w:val="20"/>
              </w:rPr>
              <w:t>»</w:t>
            </w:r>
            <w:r w:rsidRPr="006344BF">
              <w:rPr>
                <w:rFonts w:eastAsia="Calibri"/>
                <w:sz w:val="20"/>
                <w:szCs w:val="20"/>
              </w:rPr>
              <w:t xml:space="preserve"> (</w:t>
            </w:r>
            <w:r w:rsidRPr="00453417">
              <w:rPr>
                <w:rFonts w:eastAsia="Calibri"/>
                <w:i/>
                <w:sz w:val="20"/>
                <w:szCs w:val="20"/>
              </w:rPr>
              <w:t>для индивидуальных предпринимателей</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4</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noProof/>
                <w:sz w:val="20"/>
                <w:szCs w:val="20"/>
              </w:rPr>
              <w:t>Копии документов, удостоверяющих личность (паспорт, либо документ, его заменяющий) (</w:t>
            </w:r>
            <w:r w:rsidRPr="00453417">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5</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453417">
              <w:rPr>
                <w:rFonts w:eastAsia="Calibri"/>
                <w:i/>
                <w:sz w:val="20"/>
                <w:szCs w:val="20"/>
              </w:rPr>
              <w:t>для иностранного лица</w:t>
            </w:r>
            <w:r w:rsidRPr="006344BF">
              <w:rPr>
                <w:rFonts w:eastAsia="Calibri"/>
                <w:sz w:val="20"/>
                <w:szCs w:val="20"/>
              </w:rPr>
              <w:t>) полученные не ранее чем за шесть месяцев до дня размещения на официальном сайте извещения о проведении запроса предложений</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6</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Документ, подтверждающий полномочия лица на осуществление действий от имени участника размещения заказа </w:t>
            </w:r>
            <w:r w:rsidR="00A5006D" w:rsidRPr="006344BF">
              <w:rPr>
                <w:rFonts w:eastAsia="Calibri"/>
                <w:sz w:val="20"/>
                <w:szCs w:val="20"/>
              </w:rPr>
              <w:t>–</w:t>
            </w:r>
            <w:r w:rsidRPr="006344BF">
              <w:rPr>
                <w:rFonts w:eastAsia="Calibri"/>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w:t>
            </w:r>
            <w:r w:rsidRPr="00453417">
              <w:rPr>
                <w:rFonts w:eastAsia="Calibri"/>
                <w:i/>
                <w:sz w:val="20"/>
                <w:szCs w:val="20"/>
              </w:rPr>
              <w:t>для руководителя</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7</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w:t>
            </w:r>
            <w:r w:rsidRPr="00453417">
              <w:rPr>
                <w:rFonts w:eastAsia="Calibri"/>
                <w:i/>
                <w:sz w:val="20"/>
                <w:szCs w:val="20"/>
              </w:rPr>
              <w:t>в случае, если от имени участника размещения заказа действует иное лицо</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8</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Документ, подтверждающий полномочия лица на подписание доверенности (</w:t>
            </w:r>
            <w:r w:rsidRPr="00453417">
              <w:rPr>
                <w:rFonts w:eastAsia="Calibri"/>
                <w:i/>
                <w:sz w:val="20"/>
                <w:szCs w:val="20"/>
              </w:rPr>
              <w:t>в случае, если доверенность на осуществление действий от имени участника размещения заказа подписана лицом, уполномоченным руководителем участника размещение заказа</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D3634E">
        <w:trPr>
          <w:trHeight w:val="636"/>
        </w:trPr>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9</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Копии учредительных документов участника размещения заказа:</w:t>
            </w:r>
          </w:p>
          <w:p w:rsidR="006C4840" w:rsidRPr="006344BF" w:rsidRDefault="006C4840" w:rsidP="006C4840">
            <w:pPr>
              <w:jc w:val="both"/>
              <w:rPr>
                <w:rFonts w:eastAsia="Calibri"/>
                <w:sz w:val="20"/>
                <w:szCs w:val="20"/>
              </w:rPr>
            </w:pPr>
            <w:r w:rsidRPr="006344BF">
              <w:rPr>
                <w:rFonts w:eastAsia="Calibri"/>
                <w:sz w:val="20"/>
                <w:szCs w:val="20"/>
              </w:rPr>
              <w:t>- копию свидетельства ИФНС о постановке на налоговый учет (ИНН/КПП) – (</w:t>
            </w:r>
            <w:r w:rsidRPr="00453417">
              <w:rPr>
                <w:rFonts w:eastAsia="Calibri"/>
                <w:i/>
                <w:sz w:val="20"/>
                <w:szCs w:val="20"/>
              </w:rPr>
              <w:t>для всех лиц</w:t>
            </w:r>
            <w:r w:rsidRPr="006344BF">
              <w:rPr>
                <w:rFonts w:eastAsia="Calibri"/>
                <w:sz w:val="20"/>
                <w:szCs w:val="20"/>
              </w:rPr>
              <w:t>);</w:t>
            </w:r>
          </w:p>
          <w:p w:rsidR="006C4840" w:rsidRPr="006344BF" w:rsidRDefault="006C4840" w:rsidP="006C4840">
            <w:pPr>
              <w:jc w:val="both"/>
              <w:rPr>
                <w:rFonts w:eastAsia="Calibri"/>
                <w:sz w:val="20"/>
                <w:szCs w:val="20"/>
              </w:rPr>
            </w:pPr>
            <w:r w:rsidRPr="006344BF">
              <w:rPr>
                <w:rFonts w:eastAsia="Calibri"/>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w:t>
            </w:r>
            <w:r w:rsidRPr="00453417">
              <w:rPr>
                <w:rFonts w:eastAsia="Calibri"/>
                <w:i/>
                <w:sz w:val="20"/>
                <w:szCs w:val="20"/>
              </w:rPr>
              <w:t>для юридических лиц</w:t>
            </w:r>
            <w:r w:rsidRPr="006344BF">
              <w:rPr>
                <w:rFonts w:eastAsia="Calibri"/>
                <w:sz w:val="20"/>
                <w:szCs w:val="20"/>
              </w:rPr>
              <w:t>);</w:t>
            </w:r>
          </w:p>
          <w:p w:rsidR="006C4840" w:rsidRPr="00453417" w:rsidRDefault="006C4840" w:rsidP="006C4840">
            <w:pPr>
              <w:jc w:val="both"/>
              <w:rPr>
                <w:rFonts w:eastAsia="Calibri"/>
                <w:i/>
                <w:sz w:val="20"/>
                <w:szCs w:val="20"/>
              </w:rPr>
            </w:pPr>
            <w:r w:rsidRPr="006344BF">
              <w:rPr>
                <w:rFonts w:eastAsia="Calibri"/>
                <w:sz w:val="20"/>
                <w:szCs w:val="20"/>
              </w:rPr>
              <w:t>-копию свидетельства о регистрации участника в качестве индивидуального предпринимателя - (</w:t>
            </w:r>
            <w:r w:rsidRPr="00453417">
              <w:rPr>
                <w:rFonts w:eastAsia="Calibri"/>
                <w:i/>
                <w:sz w:val="20"/>
                <w:szCs w:val="20"/>
              </w:rPr>
              <w:t>для индивидуальных предпринимателей);</w:t>
            </w:r>
          </w:p>
          <w:p w:rsidR="006C4840" w:rsidRPr="006344BF" w:rsidRDefault="006C4840" w:rsidP="006C4840">
            <w:pPr>
              <w:jc w:val="both"/>
              <w:rPr>
                <w:rFonts w:eastAsia="Calibri"/>
                <w:sz w:val="20"/>
                <w:szCs w:val="20"/>
              </w:rPr>
            </w:pPr>
            <w:r w:rsidRPr="006344BF">
              <w:rPr>
                <w:rFonts w:eastAsia="Calibri"/>
                <w:sz w:val="20"/>
                <w:szCs w:val="20"/>
              </w:rPr>
              <w:t>- копию устава в действующей редакции – (</w:t>
            </w:r>
            <w:r w:rsidRPr="00453417">
              <w:rPr>
                <w:rFonts w:eastAsia="Calibri"/>
                <w:i/>
                <w:sz w:val="20"/>
                <w:szCs w:val="20"/>
              </w:rPr>
              <w:t>для юридических лиц</w:t>
            </w:r>
            <w:r w:rsidRPr="006344BF">
              <w:rPr>
                <w:rFonts w:eastAsia="Calibri"/>
                <w:sz w:val="20"/>
                <w:szCs w:val="20"/>
              </w:rPr>
              <w:t>);</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10</w:t>
            </w:r>
          </w:p>
        </w:tc>
        <w:tc>
          <w:tcPr>
            <w:tcW w:w="6520" w:type="dxa"/>
            <w:gridSpan w:val="3"/>
            <w:tcBorders>
              <w:top w:val="single" w:sz="4" w:space="0" w:color="auto"/>
              <w:bottom w:val="single" w:sz="4" w:space="0" w:color="auto"/>
            </w:tcBorders>
            <w:vAlign w:val="center"/>
          </w:tcPr>
          <w:p w:rsidR="006C4840" w:rsidRPr="006344BF" w:rsidRDefault="00B16AD5" w:rsidP="00560EE8">
            <w:pPr>
              <w:jc w:val="both"/>
              <w:rPr>
                <w:rFonts w:eastAsia="Calibri"/>
                <w:sz w:val="20"/>
                <w:szCs w:val="20"/>
              </w:rPr>
            </w:pPr>
            <w:r w:rsidRPr="006344BF">
              <w:rPr>
                <w:sz w:val="20"/>
                <w:szCs w:val="2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тендере, обеспечения исполнения договора является крупной сделкой. Участником закупки предоставляет в составе заявки письменное уведомление о том, что сделка для участника закупки не является крупной либо по иным причинам не требует одобрения</w:t>
            </w:r>
            <w:r w:rsidR="00B87C5F" w:rsidRPr="006344BF">
              <w:rPr>
                <w:sz w:val="20"/>
                <w:szCs w:val="20"/>
              </w:rPr>
              <w:t xml:space="preserve"> </w:t>
            </w:r>
            <w:r w:rsidRPr="006344BF">
              <w:rPr>
                <w:sz w:val="20"/>
                <w:szCs w:val="20"/>
              </w:rPr>
              <w:t>(</w:t>
            </w:r>
            <w:r w:rsidRPr="006344BF">
              <w:rPr>
                <w:i/>
              </w:rPr>
              <w:t>для юридических лиц)</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9A4546" w:rsidRPr="006344BF" w:rsidTr="00F36E61">
        <w:tc>
          <w:tcPr>
            <w:tcW w:w="568" w:type="dxa"/>
            <w:gridSpan w:val="2"/>
            <w:tcBorders>
              <w:top w:val="single" w:sz="4" w:space="0" w:color="auto"/>
            </w:tcBorders>
            <w:vAlign w:val="center"/>
          </w:tcPr>
          <w:p w:rsidR="009A4546" w:rsidRPr="006344BF" w:rsidRDefault="009A4546" w:rsidP="00B16AD5">
            <w:pPr>
              <w:rPr>
                <w:rFonts w:eastAsia="Calibri"/>
                <w:sz w:val="20"/>
                <w:szCs w:val="20"/>
              </w:rPr>
            </w:pPr>
            <w:r w:rsidRPr="006344BF">
              <w:rPr>
                <w:rFonts w:eastAsia="Calibri"/>
                <w:sz w:val="20"/>
                <w:szCs w:val="20"/>
              </w:rPr>
              <w:t>1</w:t>
            </w:r>
            <w:r w:rsidR="00D36259" w:rsidRPr="006344BF">
              <w:rPr>
                <w:rFonts w:eastAsia="Calibri"/>
                <w:sz w:val="20"/>
                <w:szCs w:val="20"/>
              </w:rPr>
              <w:t>1</w:t>
            </w:r>
          </w:p>
        </w:tc>
        <w:tc>
          <w:tcPr>
            <w:tcW w:w="6520" w:type="dxa"/>
            <w:gridSpan w:val="3"/>
            <w:tcBorders>
              <w:top w:val="single" w:sz="4" w:space="0" w:color="auto"/>
              <w:bottom w:val="single" w:sz="4" w:space="0" w:color="auto"/>
            </w:tcBorders>
            <w:vAlign w:val="center"/>
          </w:tcPr>
          <w:p w:rsidR="009A4546" w:rsidRPr="006344BF" w:rsidRDefault="009A4546" w:rsidP="00313F73">
            <w:pPr>
              <w:jc w:val="both"/>
              <w:rPr>
                <w:rFonts w:eastAsia="Calibri"/>
                <w:sz w:val="20"/>
                <w:szCs w:val="20"/>
              </w:rPr>
            </w:pPr>
            <w:r w:rsidRPr="006344BF">
              <w:rPr>
                <w:rFonts w:eastAsia="Calibri"/>
                <w:sz w:val="20"/>
                <w:szCs w:val="20"/>
              </w:rPr>
              <w:t>Документы, подтверждающие соответствие участника запроса услуг, являющихся предметом запроса</w:t>
            </w:r>
            <w:r w:rsidR="00313F73" w:rsidRPr="006344BF">
              <w:rPr>
                <w:rFonts w:eastAsia="Calibri"/>
                <w:sz w:val="20"/>
                <w:szCs w:val="20"/>
              </w:rPr>
              <w:t xml:space="preserve"> предложений</w:t>
            </w:r>
            <w:r w:rsidR="00F14026">
              <w:rPr>
                <w:rFonts w:eastAsia="Calibri"/>
                <w:sz w:val="20"/>
                <w:szCs w:val="20"/>
              </w:rPr>
              <w:t>.</w:t>
            </w:r>
            <w:r w:rsidR="00B1631B" w:rsidRPr="006344BF">
              <w:rPr>
                <w:rFonts w:eastAsia="Calibri"/>
                <w:sz w:val="20"/>
                <w:szCs w:val="20"/>
              </w:rPr>
              <w:t xml:space="preserve"> </w:t>
            </w:r>
            <w:r w:rsidR="00F14026" w:rsidRPr="00F14026">
              <w:rPr>
                <w:rFonts w:eastAsia="Calibri"/>
                <w:sz w:val="20"/>
                <w:szCs w:val="20"/>
              </w:rPr>
              <w:t>Выписка</w:t>
            </w:r>
            <w:r w:rsidR="00F14026">
              <w:rPr>
                <w:rFonts w:eastAsia="Calibri"/>
                <w:sz w:val="20"/>
                <w:szCs w:val="20"/>
              </w:rPr>
              <w:t xml:space="preserve"> или копия выписки</w:t>
            </w:r>
            <w:r w:rsidR="00F14026" w:rsidRPr="00F14026">
              <w:rPr>
                <w:rFonts w:eastAsia="Calibri"/>
                <w:sz w:val="20"/>
                <w:szCs w:val="20"/>
              </w:rPr>
              <w:t xml:space="preserve"> из реестра членов саморегулируемой организации (далее – СРО), основанной на членстве лиц, осуществляющих строительство, выданная по форме согласно Приказу Федеральной службы по экологическому, технологическому и атомному надзору от 16.02.2017 № 58 «Об утверждении формы выписки из реестра членов</w:t>
            </w:r>
            <w:r w:rsidR="00F14026">
              <w:rPr>
                <w:rFonts w:eastAsia="Calibri"/>
                <w:sz w:val="20"/>
                <w:szCs w:val="20"/>
              </w:rPr>
              <w:t xml:space="preserve"> </w:t>
            </w:r>
            <w:r w:rsidR="00F14026">
              <w:rPr>
                <w:rFonts w:eastAsia="Calibri"/>
                <w:sz w:val="20"/>
                <w:szCs w:val="20"/>
              </w:rPr>
              <w:lastRenderedPageBreak/>
              <w:t>саморегулируемой организации».</w:t>
            </w:r>
          </w:p>
        </w:tc>
        <w:tc>
          <w:tcPr>
            <w:tcW w:w="1701" w:type="dxa"/>
            <w:tcBorders>
              <w:top w:val="single" w:sz="4" w:space="0" w:color="auto"/>
            </w:tcBorders>
          </w:tcPr>
          <w:p w:rsidR="009A4546" w:rsidRPr="006344BF" w:rsidRDefault="009A4546" w:rsidP="009A4546">
            <w:pPr>
              <w:jc w:val="both"/>
              <w:rPr>
                <w:rFonts w:eastAsia="Calibri"/>
                <w:sz w:val="20"/>
                <w:szCs w:val="20"/>
              </w:rPr>
            </w:pPr>
          </w:p>
        </w:tc>
        <w:tc>
          <w:tcPr>
            <w:tcW w:w="1134" w:type="dxa"/>
            <w:gridSpan w:val="3"/>
            <w:tcBorders>
              <w:top w:val="single" w:sz="4" w:space="0" w:color="auto"/>
            </w:tcBorders>
          </w:tcPr>
          <w:p w:rsidR="009A4546" w:rsidRPr="006344BF" w:rsidRDefault="009A4546" w:rsidP="009A4546">
            <w:pPr>
              <w:jc w:val="both"/>
              <w:rPr>
                <w:rFonts w:eastAsia="Calibri"/>
                <w:sz w:val="20"/>
                <w:szCs w:val="20"/>
              </w:rPr>
            </w:pPr>
          </w:p>
        </w:tc>
      </w:tr>
      <w:tr w:rsidR="00B16AD5" w:rsidRPr="006344BF" w:rsidTr="00F36E61">
        <w:tc>
          <w:tcPr>
            <w:tcW w:w="568" w:type="dxa"/>
            <w:gridSpan w:val="2"/>
            <w:tcBorders>
              <w:top w:val="single" w:sz="4" w:space="0" w:color="auto"/>
            </w:tcBorders>
            <w:vAlign w:val="center"/>
          </w:tcPr>
          <w:p w:rsidR="00B16AD5" w:rsidRPr="006344BF" w:rsidRDefault="00B16AD5" w:rsidP="00B16AD5">
            <w:pPr>
              <w:rPr>
                <w:rFonts w:eastAsia="Calibri"/>
                <w:sz w:val="20"/>
                <w:szCs w:val="20"/>
              </w:rPr>
            </w:pPr>
            <w:r w:rsidRPr="006344BF">
              <w:rPr>
                <w:rFonts w:eastAsia="Calibri"/>
                <w:sz w:val="20"/>
                <w:szCs w:val="20"/>
              </w:rPr>
              <w:t>1</w:t>
            </w:r>
            <w:r w:rsidR="00D36259" w:rsidRPr="006344BF">
              <w:rPr>
                <w:rFonts w:eastAsia="Calibri"/>
                <w:sz w:val="20"/>
                <w:szCs w:val="20"/>
              </w:rPr>
              <w:t>2</w:t>
            </w:r>
          </w:p>
        </w:tc>
        <w:tc>
          <w:tcPr>
            <w:tcW w:w="6520" w:type="dxa"/>
            <w:gridSpan w:val="3"/>
            <w:tcBorders>
              <w:top w:val="single" w:sz="4" w:space="0" w:color="auto"/>
              <w:bottom w:val="single" w:sz="4" w:space="0" w:color="auto"/>
            </w:tcBorders>
            <w:vAlign w:val="center"/>
          </w:tcPr>
          <w:p w:rsidR="00B16AD5" w:rsidRPr="006344BF" w:rsidRDefault="00B16AD5" w:rsidP="00313F73">
            <w:pPr>
              <w:jc w:val="both"/>
              <w:rPr>
                <w:rFonts w:eastAsia="Calibri"/>
                <w:sz w:val="20"/>
                <w:szCs w:val="20"/>
              </w:rPr>
            </w:pPr>
            <w:r w:rsidRPr="006344BF">
              <w:rPr>
                <w:rFonts w:eastAsia="Calibri"/>
                <w:sz w:val="20"/>
                <w:szCs w:val="20"/>
              </w:rPr>
              <w:t xml:space="preserve">Посменное </w:t>
            </w:r>
            <w:r w:rsidRPr="006344BF">
              <w:rPr>
                <w:rFonts w:eastAsia="Calibri"/>
                <w:i/>
                <w:sz w:val="20"/>
                <w:szCs w:val="20"/>
              </w:rPr>
              <w:t>согласие физического лица</w:t>
            </w:r>
            <w:r w:rsidRPr="006344BF">
              <w:rPr>
                <w:rFonts w:eastAsia="Calibri"/>
                <w:sz w:val="20"/>
                <w:szCs w:val="20"/>
              </w:rPr>
              <w:t xml:space="preserve"> -участника закупки на обработку его персональных данных </w:t>
            </w:r>
            <w:r w:rsidRPr="006344BF">
              <w:rPr>
                <w:rFonts w:eastAsia="Calibri"/>
                <w:noProof/>
                <w:sz w:val="20"/>
                <w:szCs w:val="20"/>
              </w:rPr>
              <w:t>(</w:t>
            </w:r>
            <w:r w:rsidRPr="006344BF">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B16AD5" w:rsidRPr="006344BF" w:rsidRDefault="00B16AD5" w:rsidP="009A4546">
            <w:pPr>
              <w:jc w:val="both"/>
              <w:rPr>
                <w:rFonts w:eastAsia="Calibri"/>
                <w:sz w:val="20"/>
                <w:szCs w:val="20"/>
              </w:rPr>
            </w:pPr>
          </w:p>
        </w:tc>
        <w:tc>
          <w:tcPr>
            <w:tcW w:w="1134" w:type="dxa"/>
            <w:gridSpan w:val="3"/>
            <w:tcBorders>
              <w:top w:val="single" w:sz="4" w:space="0" w:color="auto"/>
            </w:tcBorders>
          </w:tcPr>
          <w:p w:rsidR="00B16AD5" w:rsidRPr="006344BF" w:rsidRDefault="00B16AD5" w:rsidP="009A4546">
            <w:pPr>
              <w:jc w:val="both"/>
              <w:rPr>
                <w:rFonts w:eastAsia="Calibri"/>
                <w:sz w:val="20"/>
                <w:szCs w:val="20"/>
              </w:rPr>
            </w:pPr>
          </w:p>
        </w:tc>
      </w:tr>
      <w:tr w:rsidR="009A4546" w:rsidRPr="006344BF" w:rsidTr="00F36E61">
        <w:tc>
          <w:tcPr>
            <w:tcW w:w="7088" w:type="dxa"/>
            <w:gridSpan w:val="5"/>
            <w:tcBorders>
              <w:top w:val="single" w:sz="4" w:space="0" w:color="auto"/>
            </w:tcBorders>
          </w:tcPr>
          <w:p w:rsidR="009A4546" w:rsidRPr="006344BF" w:rsidRDefault="009A4546" w:rsidP="009A4546">
            <w:pPr>
              <w:jc w:val="both"/>
              <w:rPr>
                <w:rFonts w:eastAsia="Calibri"/>
              </w:rPr>
            </w:pPr>
            <w:r w:rsidRPr="006344BF">
              <w:rPr>
                <w:rFonts w:eastAsia="Calibri"/>
              </w:rPr>
              <w:t>ИТОГО:</w:t>
            </w:r>
          </w:p>
        </w:tc>
        <w:tc>
          <w:tcPr>
            <w:tcW w:w="1701" w:type="dxa"/>
            <w:tcBorders>
              <w:top w:val="single" w:sz="4" w:space="0" w:color="auto"/>
            </w:tcBorders>
          </w:tcPr>
          <w:p w:rsidR="009A4546" w:rsidRPr="006344BF" w:rsidRDefault="009A4546" w:rsidP="009A4546">
            <w:pPr>
              <w:jc w:val="both"/>
              <w:rPr>
                <w:rFonts w:eastAsia="Calibri"/>
              </w:rPr>
            </w:pPr>
          </w:p>
        </w:tc>
        <w:tc>
          <w:tcPr>
            <w:tcW w:w="1134" w:type="dxa"/>
            <w:gridSpan w:val="3"/>
            <w:tcBorders>
              <w:top w:val="single" w:sz="4" w:space="0" w:color="auto"/>
            </w:tcBorders>
          </w:tcPr>
          <w:p w:rsidR="009A4546" w:rsidRPr="006344BF" w:rsidRDefault="009A4546" w:rsidP="009A4546">
            <w:pPr>
              <w:jc w:val="both"/>
              <w:rPr>
                <w:rFonts w:eastAsia="Calibri"/>
              </w:rPr>
            </w:pP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458" w:type="dxa"/>
        </w:trPr>
        <w:tc>
          <w:tcPr>
            <w:tcW w:w="3652" w:type="dxa"/>
            <w:gridSpan w:val="2"/>
            <w:shd w:val="clear" w:color="auto" w:fill="auto"/>
          </w:tcPr>
          <w:p w:rsidR="00BB5BFE" w:rsidRPr="00BB5BFE" w:rsidRDefault="00BB5BFE" w:rsidP="00BB5BFE">
            <w:pPr>
              <w:ind w:firstLine="180"/>
              <w:jc w:val="both"/>
              <w:rPr>
                <w:szCs w:val="20"/>
              </w:rPr>
            </w:pPr>
            <w:bookmarkStart w:id="2" w:name="_Hlk488403120"/>
            <w:r w:rsidRPr="00BB5BFE">
              <w:rPr>
                <w:szCs w:val="20"/>
              </w:rPr>
              <w:t>Достоверность представленной информации гарантируем.</w:t>
            </w:r>
          </w:p>
          <w:p w:rsidR="009A4546" w:rsidRPr="006344BF" w:rsidRDefault="009A4546"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(личная подпись)</w:t>
            </w:r>
          </w:p>
          <w:p w:rsidR="009A4546" w:rsidRPr="006344BF" w:rsidRDefault="009A4546" w:rsidP="009A4546">
            <w:pPr>
              <w:jc w:val="center"/>
            </w:pPr>
            <w:r w:rsidRPr="006344BF">
              <w:rPr>
                <w:sz w:val="18"/>
                <w:szCs w:val="18"/>
              </w:rPr>
              <w:t>М.П.</w:t>
            </w:r>
          </w:p>
        </w:tc>
        <w:tc>
          <w:tcPr>
            <w:tcW w:w="2907" w:type="dxa"/>
            <w:gridSpan w:val="3"/>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(расшифровка подписи)</w:t>
            </w: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174" w:type="dxa"/>
        </w:trPr>
        <w:tc>
          <w:tcPr>
            <w:tcW w:w="3652" w:type="dxa"/>
            <w:gridSpan w:val="2"/>
            <w:shd w:val="clear" w:color="auto" w:fill="auto"/>
          </w:tcPr>
          <w:p w:rsidR="009A4546" w:rsidRPr="006344BF" w:rsidRDefault="009A4546" w:rsidP="009A4546">
            <w:pPr>
              <w:ind w:left="-180" w:firstLine="180"/>
              <w:jc w:val="both"/>
              <w:rPr>
                <w:sz w:val="18"/>
                <w:szCs w:val="18"/>
              </w:rPr>
            </w:pPr>
          </w:p>
        </w:tc>
        <w:tc>
          <w:tcPr>
            <w:tcW w:w="2730" w:type="dxa"/>
            <w:shd w:val="clear" w:color="auto" w:fill="auto"/>
          </w:tcPr>
          <w:p w:rsidR="009A4546" w:rsidRPr="006344BF" w:rsidRDefault="009A4546" w:rsidP="009A4546">
            <w:pPr>
              <w:ind w:left="-180" w:firstLine="180"/>
              <w:jc w:val="center"/>
            </w:pPr>
          </w:p>
        </w:tc>
        <w:tc>
          <w:tcPr>
            <w:tcW w:w="3191" w:type="dxa"/>
            <w:gridSpan w:val="4"/>
            <w:shd w:val="clear" w:color="auto" w:fill="auto"/>
          </w:tcPr>
          <w:p w:rsidR="009A4546" w:rsidRPr="006344BF" w:rsidRDefault="009A4546" w:rsidP="009A4546">
            <w:pPr>
              <w:ind w:left="-180" w:firstLine="180"/>
              <w:jc w:val="center"/>
              <w:rPr>
                <w:sz w:val="18"/>
                <w:szCs w:val="18"/>
              </w:rPr>
            </w:pPr>
          </w:p>
        </w:tc>
      </w:tr>
      <w:bookmarkEnd w:id="2"/>
    </w:tbl>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shd w:val="clear" w:color="auto" w:fill="FFFFFF"/>
        <w:spacing w:before="269" w:after="552"/>
        <w:rPr>
          <w:i/>
          <w:iCs/>
          <w:spacing w:val="-1"/>
        </w:rPr>
      </w:pPr>
      <w:r w:rsidRPr="006344BF">
        <w:rPr>
          <w:i/>
          <w:iCs/>
          <w:spacing w:val="-1"/>
        </w:rPr>
        <w:t>Другие документы, прикладываемые по усмотрению участника запроса предложений</w:t>
      </w:r>
    </w:p>
    <w:p w:rsidR="006C4840" w:rsidRPr="006344BF" w:rsidRDefault="006C4840" w:rsidP="006C4840">
      <w:pPr>
        <w:ind w:left="-180" w:firstLine="180"/>
        <w:jc w:val="center"/>
        <w:rPr>
          <w:rFonts w:eastAsia="Calibri"/>
          <w:sz w:val="14"/>
          <w:szCs w:val="14"/>
        </w:rPr>
      </w:pPr>
      <w:r w:rsidRPr="006344BF">
        <w:rPr>
          <w:rFonts w:eastAsia="Calibri"/>
          <w:sz w:val="14"/>
          <w:szCs w:val="14"/>
        </w:rPr>
        <w:t>Инструкция по заполнению формы заявки</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Заявки на участие в запросе предложений заполняются на фирменном бланке участника запроса предложений в соответствии с указанной формой.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Участник запроса предложений указывает предлагаемую цену договора  и описывает оказываемую услугу, которая является предметом запроса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Заполнение всех строк и столбцов обязательно, в противном случае заявка будет расценена как несоответствующее требованиям документации запроса предложений, а участник запроса предложений не допущен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В случае предоставления недостоверных сведений об участнике запроса предложений или об услуге, на поставку оказание которой размещается заказ, участник запроса предложений не допускается Закупочной комиссией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Числовые выражения должны быть указаны цифрами и прописью.</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Участником декларируется соответствие требованиям, предусмотренным информационной картой документации запроса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Предложение участника запроса предложений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предложений, не допускается.</w:t>
      </w:r>
    </w:p>
    <w:p w:rsidR="006C4840" w:rsidRPr="006344BF" w:rsidRDefault="006C4840" w:rsidP="006C4840">
      <w:pPr>
        <w:jc w:val="right"/>
        <w:rPr>
          <w:rFonts w:eastAsia="Arial Unicode MS"/>
        </w:rPr>
      </w:pPr>
    </w:p>
    <w:p w:rsidR="006C4840" w:rsidRDefault="006C4840"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D3634E" w:rsidRPr="006344BF" w:rsidRDefault="00D3634E" w:rsidP="006C4840">
      <w:pPr>
        <w:jc w:val="both"/>
        <w:rPr>
          <w:rFonts w:eastAsia="Arial Unicode MS"/>
        </w:rPr>
      </w:pPr>
    </w:p>
    <w:p w:rsidR="006C4840" w:rsidRPr="006344BF" w:rsidRDefault="006C4840" w:rsidP="006C4840">
      <w:pPr>
        <w:jc w:val="right"/>
        <w:rPr>
          <w:rFonts w:eastAsia="Calibri"/>
        </w:rPr>
      </w:pPr>
      <w:r w:rsidRPr="006344BF">
        <w:rPr>
          <w:rFonts w:eastAsia="Arial Unicode MS"/>
        </w:rPr>
        <w:t>Приложение №</w:t>
      </w:r>
      <w:r w:rsidR="00FE1FD3" w:rsidRPr="006344BF">
        <w:rPr>
          <w:rFonts w:eastAsia="Arial Unicode MS"/>
        </w:rPr>
        <w:t>2</w:t>
      </w:r>
      <w:r w:rsidRPr="006344BF">
        <w:rPr>
          <w:rFonts w:eastAsia="Arial Unicode MS"/>
        </w:rPr>
        <w:t xml:space="preserve"> к информационной карте</w:t>
      </w: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6E5CC9" w:rsidP="006C4840">
            <w:pPr>
              <w:jc w:val="right"/>
              <w:rPr>
                <w:rFonts w:eastAsia="Calibri"/>
                <w:bCs/>
              </w:rPr>
            </w:pPr>
            <w:r w:rsidRPr="006344BF">
              <w:rPr>
                <w:rFonts w:eastAsia="Calibri"/>
                <w:bCs/>
              </w:rPr>
              <w:t xml:space="preserve">Генеральному директору </w:t>
            </w:r>
            <w:r w:rsidR="00C90D0D">
              <w:rPr>
                <w:rFonts w:eastAsia="Calibri"/>
                <w:bCs/>
              </w:rPr>
              <w:t>ОО</w:t>
            </w:r>
            <w:r w:rsidR="006517DF"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6E5CC9" w:rsidP="006517DF">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ЗАКУПОЧНОЙ ДОКУМЕНТАЦИИ</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341283">
      <w:pPr>
        <w:jc w:val="both"/>
        <w:rPr>
          <w:rFonts w:eastAsia="Calibri"/>
        </w:rPr>
      </w:pPr>
      <w:r w:rsidRPr="006344BF">
        <w:rPr>
          <w:rFonts w:eastAsia="Calibri"/>
        </w:rPr>
        <w:t xml:space="preserve">Наименование участника размещения заказа </w:t>
      </w:r>
      <w:r w:rsidR="00E25D93" w:rsidRPr="006344BF">
        <w:rPr>
          <w:rFonts w:eastAsia="Calibri"/>
        </w:rPr>
        <w:t>________</w:t>
      </w:r>
      <w:r w:rsidR="00106F33" w:rsidRPr="006344BF">
        <w:rPr>
          <w:rFonts w:eastAsia="Calibri"/>
        </w:rPr>
        <w:t>____</w:t>
      </w:r>
      <w:r w:rsidRPr="006344BF">
        <w:rPr>
          <w:rFonts w:eastAsia="Calibri"/>
        </w:rPr>
        <w:t>__</w:t>
      </w:r>
      <w:r w:rsidR="00341283">
        <w:rPr>
          <w:rFonts w:eastAsia="Calibri"/>
        </w:rPr>
        <w:t>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Адрес участника размещения</w:t>
      </w:r>
      <w:r w:rsidR="00E25D93" w:rsidRPr="006344BF">
        <w:rPr>
          <w:rFonts w:eastAsia="Calibri"/>
        </w:rPr>
        <w:t xml:space="preserve"> заказа, телефон _____________</w:t>
      </w:r>
      <w:r w:rsidR="00106F33" w:rsidRPr="006344BF">
        <w:rPr>
          <w:rFonts w:eastAsia="Calibri"/>
        </w:rPr>
        <w:t>_______</w:t>
      </w:r>
      <w:r w:rsidR="00341283">
        <w:rPr>
          <w:rFonts w:eastAsia="Calibri"/>
        </w:rPr>
        <w:t>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w:t>
      </w:r>
      <w:r w:rsidR="00E25D93" w:rsidRPr="006344BF">
        <w:rPr>
          <w:rFonts w:eastAsia="Calibri"/>
        </w:rPr>
        <w:t>аказа, направившего запрос ____</w:t>
      </w:r>
      <w:r w:rsidR="00106F33" w:rsidRPr="006344BF">
        <w:rPr>
          <w:rFonts w:eastAsia="Calibri"/>
        </w:rPr>
        <w:t>_________</w:t>
      </w:r>
      <w:r w:rsidR="00341283">
        <w:rPr>
          <w:rFonts w:eastAsia="Calibri"/>
        </w:rPr>
        <w:t>________</w:t>
      </w:r>
    </w:p>
    <w:p w:rsidR="006C4840" w:rsidRPr="006344BF" w:rsidRDefault="006C4840" w:rsidP="00341283">
      <w:pPr>
        <w:jc w:val="both"/>
        <w:rPr>
          <w:rFonts w:eastAsia="Calibri"/>
        </w:rPr>
      </w:pPr>
      <w:r w:rsidRPr="006344BF">
        <w:rPr>
          <w:rFonts w:eastAsia="Calibri"/>
        </w:rPr>
        <w:t>Наименование предмета запроса</w:t>
      </w:r>
      <w:r w:rsidR="00E25D93" w:rsidRPr="006344BF">
        <w:rPr>
          <w:rFonts w:eastAsia="Calibri"/>
        </w:rPr>
        <w:t xml:space="preserve"> предложений _________________</w:t>
      </w:r>
      <w:r w:rsidR="00106F33" w:rsidRPr="006344BF">
        <w:rPr>
          <w:rFonts w:eastAsia="Calibri"/>
        </w:rPr>
        <w:t>_</w:t>
      </w:r>
      <w:r w:rsidR="00341283">
        <w:rPr>
          <w:rFonts w:eastAsia="Calibri"/>
        </w:rPr>
        <w:t>______________</w:t>
      </w:r>
    </w:p>
    <w:p w:rsidR="006C4840" w:rsidRPr="006344BF" w:rsidRDefault="00E25D93" w:rsidP="00341283">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________________</w:t>
      </w:r>
      <w:r w:rsidR="006C4840" w:rsidRPr="006344BF">
        <w:rPr>
          <w:rFonts w:eastAsia="Calibri"/>
        </w:rPr>
        <w:t>____________________________</w:t>
      </w:r>
      <w:r w:rsidR="00341283">
        <w:rPr>
          <w:rFonts w:eastAsia="Calibri"/>
        </w:rPr>
        <w:t>____________________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Дата подведения итогов запроса предл</w:t>
      </w:r>
      <w:r w:rsidR="00E25D93" w:rsidRPr="006344BF">
        <w:rPr>
          <w:rFonts w:eastAsia="Calibri"/>
        </w:rPr>
        <w:t>ожений _______________</w:t>
      </w:r>
      <w:r w:rsidR="00106F33" w:rsidRPr="006344BF">
        <w:rPr>
          <w:rFonts w:eastAsia="Calibri"/>
        </w:rPr>
        <w:t>_____</w:t>
      </w:r>
      <w:r w:rsidR="00E25D93" w:rsidRPr="006344BF">
        <w:rPr>
          <w:rFonts w:eastAsia="Calibri"/>
        </w:rPr>
        <w:t>__</w:t>
      </w:r>
      <w:r w:rsidR="00341283">
        <w:rPr>
          <w:rFonts w:eastAsia="Calibri"/>
        </w:rPr>
        <w:t>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Раздел закупочной</w:t>
            </w:r>
          </w:p>
          <w:p w:rsidR="006C4840" w:rsidRPr="006344BF" w:rsidRDefault="006C4840" w:rsidP="006C4840">
            <w:pPr>
              <w:jc w:val="center"/>
              <w:rPr>
                <w:rFonts w:eastAsia="Calibri"/>
                <w:sz w:val="20"/>
                <w:szCs w:val="20"/>
              </w:rPr>
            </w:pPr>
            <w:r w:rsidRPr="006344BF">
              <w:rPr>
                <w:rFonts w:eastAsia="Calibri"/>
                <w:sz w:val="20"/>
                <w:szCs w:val="20"/>
              </w:rPr>
              <w:t xml:space="preserve">документации </w:t>
            </w:r>
          </w:p>
          <w:p w:rsidR="006C4840" w:rsidRPr="006344BF" w:rsidRDefault="006C4840" w:rsidP="006C4840">
            <w:pPr>
              <w:jc w:val="center"/>
              <w:rPr>
                <w:rFonts w:eastAsia="Calibri"/>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w:t>
            </w:r>
          </w:p>
          <w:p w:rsidR="006C4840" w:rsidRPr="006344BF" w:rsidRDefault="006C4840" w:rsidP="006C4840">
            <w:pPr>
              <w:jc w:val="center"/>
              <w:rPr>
                <w:rFonts w:eastAsia="Calibri"/>
                <w:sz w:val="20"/>
                <w:szCs w:val="20"/>
              </w:rPr>
            </w:pPr>
            <w:r w:rsidRPr="006344BF">
              <w:rPr>
                <w:rFonts w:eastAsia="Calibri"/>
                <w:sz w:val="20"/>
                <w:szCs w:val="20"/>
              </w:rPr>
              <w:t xml:space="preserve">Закупочной документации,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закупочной документации</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________________________</w:t>
      </w:r>
      <w:r w:rsidR="00E25D93" w:rsidRPr="006344BF">
        <w:rPr>
          <w:rFonts w:eastAsia="Calibri"/>
        </w:rPr>
        <w:t>_____________________________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E25D93" w:rsidP="006C4840">
      <w:pPr>
        <w:jc w:val="both"/>
        <w:rPr>
          <w:rFonts w:eastAsia="Calibri"/>
        </w:rPr>
      </w:pPr>
      <w:r w:rsidRPr="006344BF">
        <w:rPr>
          <w:rFonts w:eastAsia="Calibri"/>
        </w:rPr>
        <w:t>по адресу________________</w:t>
      </w:r>
      <w:r w:rsidR="006C4840" w:rsidRPr="006344BF">
        <w:rPr>
          <w:rFonts w:eastAsia="Calibri"/>
        </w:rPr>
        <w:t>______________________________________________________________</w:t>
      </w:r>
    </w:p>
    <w:p w:rsidR="006C4840"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overflowPunct w:val="0"/>
        <w:autoSpaceDE w:val="0"/>
        <w:autoSpaceDN w:val="0"/>
        <w:adjustRightInd w:val="0"/>
        <w:jc w:val="right"/>
        <w:textAlignment w:val="baseline"/>
        <w:rPr>
          <w:sz w:val="20"/>
          <w:szCs w:val="20"/>
        </w:rPr>
      </w:pPr>
    </w:p>
    <w:p w:rsidR="006C4840" w:rsidRPr="006344BF" w:rsidRDefault="006C4840" w:rsidP="006C4840">
      <w:pPr>
        <w:spacing w:line="120" w:lineRule="auto"/>
        <w:jc w:val="both"/>
        <w:rPr>
          <w:rFonts w:eastAsia="Calibri"/>
          <w:sz w:val="20"/>
          <w:szCs w:val="20"/>
        </w:rPr>
      </w:pP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16E3A"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                              (подпись)</w:t>
      </w:r>
    </w:p>
    <w:p w:rsidR="006C4840" w:rsidRPr="006344BF" w:rsidRDefault="006C4840" w:rsidP="006C4840">
      <w:pPr>
        <w:tabs>
          <w:tab w:val="left" w:pos="0"/>
        </w:tabs>
        <w:overflowPunct w:val="0"/>
        <w:autoSpaceDE w:val="0"/>
        <w:spacing w:line="0" w:lineRule="atLeast"/>
        <w:ind w:right="164"/>
        <w:jc w:val="right"/>
        <w:textAlignment w:val="baseline"/>
        <w:rPr>
          <w:rFonts w:eastAsia="Arial Unicode MS"/>
        </w:rPr>
      </w:pPr>
    </w:p>
    <w:p w:rsidR="003F58F3" w:rsidRPr="006344BF" w:rsidRDefault="003F58F3" w:rsidP="006C4840">
      <w:pPr>
        <w:tabs>
          <w:tab w:val="left" w:pos="0"/>
        </w:tabs>
        <w:overflowPunct w:val="0"/>
        <w:autoSpaceDE w:val="0"/>
        <w:spacing w:line="0" w:lineRule="atLeast"/>
        <w:ind w:right="164"/>
        <w:jc w:val="right"/>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3</w:t>
      </w:r>
      <w:r w:rsidRPr="006344BF">
        <w:rPr>
          <w:rFonts w:eastAsia="Arial Unicode MS"/>
        </w:rPr>
        <w:t xml:space="preserve"> к информационной карте</w:t>
      </w:r>
    </w:p>
    <w:p w:rsidR="006C4840" w:rsidRPr="006344BF" w:rsidRDefault="006C4840" w:rsidP="006C4840">
      <w:pPr>
        <w:tabs>
          <w:tab w:val="left" w:pos="0"/>
        </w:tabs>
        <w:overflowPunct w:val="0"/>
        <w:autoSpaceDE w:val="0"/>
        <w:spacing w:line="0" w:lineRule="atLeast"/>
        <w:ind w:right="164"/>
        <w:jc w:val="both"/>
        <w:textAlignment w:val="baseline"/>
        <w:rPr>
          <w:rFonts w:eastAsia="Calibri"/>
          <w:bCs/>
          <w:sz w:val="28"/>
          <w:szCs w:val="28"/>
        </w:rPr>
      </w:pPr>
    </w:p>
    <w:p w:rsidR="006C4840" w:rsidRPr="006344BF" w:rsidRDefault="006C4840" w:rsidP="006C4840">
      <w:pPr>
        <w:tabs>
          <w:tab w:val="left" w:pos="0"/>
        </w:tabs>
        <w:overflowPunct w:val="0"/>
        <w:autoSpaceDE w:val="0"/>
        <w:spacing w:line="0" w:lineRule="atLeast"/>
        <w:ind w:right="164"/>
        <w:jc w:val="center"/>
        <w:textAlignment w:val="baseline"/>
        <w:rPr>
          <w:rFonts w:eastAsia="Calibri"/>
          <w:bCs/>
          <w:sz w:val="20"/>
          <w:szCs w:val="20"/>
        </w:rPr>
      </w:pPr>
      <w:r w:rsidRPr="006344BF">
        <w:rPr>
          <w:rFonts w:eastAsia="Calibri"/>
          <w:bCs/>
          <w:sz w:val="20"/>
          <w:szCs w:val="20"/>
        </w:rPr>
        <w:t>Форма</w:t>
      </w:r>
      <w:r w:rsidRPr="006344BF">
        <w:rPr>
          <w:bCs/>
          <w:sz w:val="20"/>
          <w:szCs w:val="20"/>
        </w:rPr>
        <w:t xml:space="preserve"> </w:t>
      </w:r>
      <w:r w:rsidRPr="006344BF">
        <w:rPr>
          <w:rFonts w:eastAsia="Calibri"/>
          <w:bCs/>
          <w:sz w:val="20"/>
          <w:szCs w:val="20"/>
        </w:rPr>
        <w:t>разъяснения</w:t>
      </w:r>
      <w:r w:rsidRPr="006344BF">
        <w:rPr>
          <w:bCs/>
          <w:sz w:val="20"/>
          <w:szCs w:val="20"/>
        </w:rPr>
        <w:t xml:space="preserve"> </w:t>
      </w:r>
      <w:r w:rsidRPr="006344BF">
        <w:rPr>
          <w:rFonts w:eastAsia="Calibri"/>
          <w:bCs/>
          <w:sz w:val="20"/>
          <w:szCs w:val="20"/>
        </w:rPr>
        <w:t>положений</w:t>
      </w:r>
      <w:r w:rsidRPr="006344BF">
        <w:rPr>
          <w:bCs/>
          <w:sz w:val="20"/>
          <w:szCs w:val="20"/>
        </w:rPr>
        <w:t xml:space="preserve"> </w:t>
      </w:r>
      <w:r w:rsidRPr="006344BF">
        <w:rPr>
          <w:rFonts w:eastAsia="Calibri"/>
          <w:bCs/>
          <w:sz w:val="20"/>
          <w:szCs w:val="20"/>
        </w:rPr>
        <w:t>закупочной</w:t>
      </w:r>
      <w:r w:rsidRPr="006344BF">
        <w:rPr>
          <w:bCs/>
          <w:sz w:val="20"/>
          <w:szCs w:val="20"/>
        </w:rPr>
        <w:t xml:space="preserve"> </w:t>
      </w:r>
      <w:r w:rsidRPr="006344BF">
        <w:rPr>
          <w:rFonts w:eastAsia="Calibri"/>
          <w:bCs/>
          <w:sz w:val="20"/>
          <w:szCs w:val="20"/>
        </w:rPr>
        <w:t>документации</w:t>
      </w:r>
    </w:p>
    <w:p w:rsidR="00202CB9" w:rsidRPr="006344BF" w:rsidRDefault="00202CB9" w:rsidP="00202CB9">
      <w:pPr>
        <w:jc w:val="center"/>
        <w:rPr>
          <w:rFonts w:eastAsia="Calibri"/>
          <w:sz w:val="20"/>
          <w:szCs w:val="20"/>
        </w:rPr>
      </w:pPr>
      <w:r w:rsidRPr="006344BF">
        <w:rPr>
          <w:rFonts w:eastAsia="Calibri"/>
          <w:sz w:val="20"/>
          <w:szCs w:val="20"/>
        </w:rPr>
        <w:t>(заполняется на каждый лот отдельно)</w:t>
      </w:r>
    </w:p>
    <w:p w:rsidR="00202CB9" w:rsidRPr="006344BF" w:rsidRDefault="00202CB9" w:rsidP="00202CB9">
      <w:pPr>
        <w:jc w:val="center"/>
        <w:rPr>
          <w:rFonts w:eastAsia="Calibri"/>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6344BF" w:rsidTr="006E5CC9">
        <w:tc>
          <w:tcPr>
            <w:tcW w:w="4680" w:type="dxa"/>
            <w:shd w:val="clear" w:color="auto" w:fill="auto"/>
          </w:tcPr>
          <w:p w:rsidR="006C4840" w:rsidRPr="006344BF" w:rsidRDefault="006C4840" w:rsidP="006C4840">
            <w:pPr>
              <w:snapToGrid w:val="0"/>
              <w:jc w:val="both"/>
              <w:rPr>
                <w:sz w:val="20"/>
                <w:szCs w:val="20"/>
              </w:rPr>
            </w:pPr>
            <w:r w:rsidRPr="006344BF">
              <w:rPr>
                <w:rFonts w:eastAsia="Calibri"/>
                <w:sz w:val="20"/>
                <w:szCs w:val="20"/>
              </w:rPr>
              <w:t>Исх.</w:t>
            </w:r>
            <w:r w:rsidRPr="006344BF">
              <w:rPr>
                <w:sz w:val="20"/>
                <w:szCs w:val="20"/>
              </w:rPr>
              <w:t xml:space="preserve"> №</w:t>
            </w:r>
            <w:r w:rsidRPr="006344BF">
              <w:rPr>
                <w:rFonts w:eastAsia="Calibri"/>
                <w:sz w:val="20"/>
                <w:szCs w:val="20"/>
              </w:rPr>
              <w:t>________</w:t>
            </w:r>
            <w:r w:rsidRPr="006344BF">
              <w:rPr>
                <w:sz w:val="20"/>
                <w:szCs w:val="20"/>
              </w:rPr>
              <w:t xml:space="preserve"> </w:t>
            </w:r>
          </w:p>
          <w:p w:rsidR="006C4840" w:rsidRPr="006344BF" w:rsidRDefault="006C4840" w:rsidP="006C4840">
            <w:pPr>
              <w:jc w:val="both"/>
              <w:rPr>
                <w:rFonts w:eastAsia="Calibri"/>
                <w:sz w:val="20"/>
                <w:szCs w:val="20"/>
              </w:rPr>
            </w:pPr>
            <w:r w:rsidRPr="006344BF">
              <w:rPr>
                <w:rFonts w:eastAsia="Calibri"/>
                <w:sz w:val="20"/>
                <w:szCs w:val="20"/>
              </w:rPr>
              <w:t>от</w:t>
            </w:r>
            <w:r w:rsidRPr="006344BF">
              <w:rPr>
                <w:sz w:val="20"/>
                <w:szCs w:val="20"/>
              </w:rPr>
              <w:t xml:space="preserve"> </w:t>
            </w:r>
            <w:r w:rsidRPr="006344BF">
              <w:rPr>
                <w:rFonts w:eastAsia="Calibri"/>
                <w:sz w:val="20"/>
                <w:szCs w:val="20"/>
              </w:rPr>
              <w:t>«____»_______________</w:t>
            </w:r>
            <w:r w:rsidRPr="006344BF">
              <w:rPr>
                <w:sz w:val="20"/>
                <w:szCs w:val="20"/>
              </w:rPr>
              <w:t xml:space="preserve"> </w:t>
            </w:r>
            <w:r w:rsidRPr="006344BF">
              <w:rPr>
                <w:rFonts w:eastAsia="Calibri"/>
                <w:sz w:val="20"/>
                <w:szCs w:val="20"/>
              </w:rPr>
              <w:t>20___г.</w:t>
            </w:r>
          </w:p>
        </w:tc>
        <w:tc>
          <w:tcPr>
            <w:tcW w:w="5185" w:type="dxa"/>
            <w:shd w:val="clear" w:color="auto" w:fill="auto"/>
          </w:tcPr>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_______________________________________</w:t>
            </w:r>
          </w:p>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(наименование,</w:t>
            </w:r>
            <w:r w:rsidRPr="006344BF">
              <w:rPr>
                <w:kern w:val="1"/>
                <w:sz w:val="20"/>
                <w:szCs w:val="20"/>
                <w:lang w:eastAsia="hi-IN" w:bidi="hi-IN"/>
              </w:rPr>
              <w:t xml:space="preserve"> </w:t>
            </w:r>
            <w:r w:rsidRPr="006344BF">
              <w:rPr>
                <w:rFonts w:eastAsia="Lucida Sans Unicode" w:cs="Mangal"/>
                <w:kern w:val="1"/>
                <w:sz w:val="20"/>
                <w:szCs w:val="20"/>
                <w:lang w:eastAsia="hi-IN" w:bidi="hi-IN"/>
              </w:rPr>
              <w:t>почтовый</w:t>
            </w:r>
            <w:r w:rsidRPr="006344BF">
              <w:rPr>
                <w:kern w:val="1"/>
                <w:sz w:val="20"/>
                <w:szCs w:val="20"/>
                <w:lang w:eastAsia="hi-IN" w:bidi="hi-IN"/>
              </w:rPr>
              <w:t xml:space="preserve"> </w:t>
            </w:r>
            <w:r w:rsidRPr="006344BF">
              <w:rPr>
                <w:rFonts w:eastAsia="Lucida Sans Unicode" w:cs="Mangal"/>
                <w:kern w:val="1"/>
                <w:sz w:val="20"/>
                <w:szCs w:val="20"/>
                <w:lang w:eastAsia="hi-IN" w:bidi="hi-IN"/>
              </w:rPr>
              <w:t>адрес*</w:t>
            </w:r>
            <w:r w:rsidRPr="006344BF">
              <w:rPr>
                <w:kern w:val="1"/>
                <w:sz w:val="20"/>
                <w:szCs w:val="20"/>
                <w:lang w:eastAsia="hi-IN" w:bidi="hi-IN"/>
              </w:rPr>
              <w:t xml:space="preserve"> </w:t>
            </w:r>
            <w:r w:rsidRPr="006344BF">
              <w:rPr>
                <w:rFonts w:eastAsia="Lucida Sans Unicode" w:cs="Mangal"/>
                <w:kern w:val="1"/>
                <w:sz w:val="20"/>
                <w:szCs w:val="20"/>
                <w:lang w:eastAsia="hi-IN" w:bidi="hi-IN"/>
              </w:rPr>
              <w:t>участника</w:t>
            </w:r>
            <w:r w:rsidRPr="006344BF">
              <w:rPr>
                <w:kern w:val="1"/>
                <w:sz w:val="20"/>
                <w:szCs w:val="20"/>
                <w:lang w:eastAsia="hi-IN" w:bidi="hi-IN"/>
              </w:rPr>
              <w:t xml:space="preserve"> </w:t>
            </w:r>
            <w:r w:rsidRPr="006344BF">
              <w:rPr>
                <w:rFonts w:eastAsia="Lucida Sans Unicode" w:cs="Mangal"/>
                <w:kern w:val="1"/>
                <w:sz w:val="20"/>
                <w:szCs w:val="20"/>
                <w:lang w:eastAsia="hi-IN" w:bidi="hi-IN"/>
              </w:rPr>
              <w:t>закупки,</w:t>
            </w:r>
            <w:r w:rsidRPr="006344BF">
              <w:rPr>
                <w:kern w:val="1"/>
                <w:sz w:val="20"/>
                <w:szCs w:val="20"/>
                <w:lang w:eastAsia="hi-IN" w:bidi="hi-IN"/>
              </w:rPr>
              <w:t xml:space="preserve"> </w:t>
            </w:r>
            <w:r w:rsidRPr="006344BF">
              <w:rPr>
                <w:rFonts w:eastAsia="Lucida Sans Unicode" w:cs="Mangal"/>
                <w:kern w:val="1"/>
                <w:sz w:val="20"/>
                <w:szCs w:val="20"/>
                <w:lang w:eastAsia="hi-IN" w:bidi="hi-IN"/>
              </w:rPr>
              <w:t>направившего</w:t>
            </w:r>
            <w:r w:rsidRPr="006344BF">
              <w:rPr>
                <w:kern w:val="1"/>
                <w:sz w:val="20"/>
                <w:szCs w:val="20"/>
                <w:lang w:eastAsia="hi-IN" w:bidi="hi-IN"/>
              </w:rPr>
              <w:t xml:space="preserve"> </w:t>
            </w:r>
            <w:r w:rsidRPr="006344BF">
              <w:rPr>
                <w:rFonts w:eastAsia="Lucida Sans Unicode" w:cs="Mangal"/>
                <w:kern w:val="1"/>
                <w:sz w:val="20"/>
                <w:szCs w:val="20"/>
                <w:lang w:eastAsia="hi-IN" w:bidi="hi-IN"/>
              </w:rPr>
              <w:t>запрос)</w:t>
            </w:r>
          </w:p>
        </w:tc>
      </w:tr>
    </w:tbl>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РАЗЪЯСНЕНИЕ</w:t>
      </w: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ЗАКУПОЧНОЙ</w:t>
      </w:r>
      <w:r w:rsidRPr="006344BF">
        <w:rPr>
          <w:kern w:val="1"/>
          <w:sz w:val="20"/>
          <w:szCs w:val="20"/>
        </w:rPr>
        <w:t xml:space="preserve"> </w:t>
      </w:r>
      <w:r w:rsidRPr="006344BF">
        <w:rPr>
          <w:rFonts w:eastAsia="Arial"/>
          <w:kern w:val="1"/>
          <w:sz w:val="20"/>
          <w:szCs w:val="20"/>
        </w:rPr>
        <w:t>ДОКУМЕНТАЦИИ</w:t>
      </w:r>
    </w:p>
    <w:p w:rsidR="006C4840" w:rsidRPr="006344BF" w:rsidRDefault="006C4840" w:rsidP="006C4840">
      <w:pPr>
        <w:widowControl w:val="0"/>
        <w:suppressAutoHyphens/>
        <w:autoSpaceDE w:val="0"/>
        <w:rPr>
          <w:rFonts w:eastAsia="Courier New"/>
          <w:kern w:val="1"/>
          <w:sz w:val="20"/>
          <w:szCs w:val="20"/>
          <w:lang w:eastAsia="hi-IN" w:bidi="hi-IN"/>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Наименование</w:t>
      </w:r>
      <w:r w:rsidRPr="006344BF">
        <w:rPr>
          <w:kern w:val="1"/>
          <w:sz w:val="20"/>
          <w:szCs w:val="20"/>
        </w:rPr>
        <w:t xml:space="preserve"> </w:t>
      </w:r>
      <w:r w:rsidRPr="006344BF">
        <w:rPr>
          <w:rFonts w:eastAsia="Arial"/>
          <w:kern w:val="1"/>
          <w:sz w:val="20"/>
          <w:szCs w:val="20"/>
        </w:rPr>
        <w:t>и</w:t>
      </w:r>
      <w:r w:rsidRPr="006344BF">
        <w:rPr>
          <w:kern w:val="1"/>
          <w:sz w:val="20"/>
          <w:szCs w:val="20"/>
        </w:rPr>
        <w:t xml:space="preserve"> </w:t>
      </w:r>
      <w:r w:rsidRPr="006344BF">
        <w:rPr>
          <w:rFonts w:eastAsia="Arial"/>
          <w:kern w:val="1"/>
          <w:sz w:val="20"/>
          <w:szCs w:val="20"/>
        </w:rPr>
        <w:t>способ</w:t>
      </w:r>
      <w:r w:rsidRPr="006344BF">
        <w:rPr>
          <w:kern w:val="1"/>
          <w:sz w:val="20"/>
          <w:szCs w:val="20"/>
        </w:rPr>
        <w:t xml:space="preserve"> </w:t>
      </w:r>
      <w:r w:rsidRPr="006344BF">
        <w:rPr>
          <w:rFonts w:eastAsia="Arial"/>
          <w:kern w:val="1"/>
          <w:sz w:val="20"/>
          <w:szCs w:val="20"/>
        </w:rPr>
        <w:t>закупки</w:t>
      </w:r>
      <w:r w:rsidRPr="006344BF">
        <w:rPr>
          <w:kern w:val="1"/>
          <w:sz w:val="20"/>
          <w:szCs w:val="20"/>
        </w:rPr>
        <w:t xml:space="preserve"> </w:t>
      </w:r>
      <w:r w:rsidRPr="006344BF">
        <w:rPr>
          <w:rFonts w:eastAsia="Arial"/>
          <w:kern w:val="1"/>
          <w:sz w:val="20"/>
          <w:szCs w:val="20"/>
        </w:rPr>
        <w:t>-</w:t>
      </w:r>
      <w:r w:rsidRPr="006344BF">
        <w:rPr>
          <w:kern w:val="1"/>
          <w:sz w:val="20"/>
          <w:szCs w:val="20"/>
        </w:rPr>
        <w:t xml:space="preserve">  </w:t>
      </w:r>
      <w:r w:rsidRPr="006344BF">
        <w:rPr>
          <w:rFonts w:eastAsia="Arial"/>
          <w:kern w:val="1"/>
          <w:sz w:val="20"/>
          <w:szCs w:val="20"/>
        </w:rPr>
        <w:t>________________________________________</w:t>
      </w:r>
      <w:r w:rsidR="00106F33" w:rsidRPr="006344BF">
        <w:rPr>
          <w:rFonts w:eastAsia="Arial"/>
          <w:kern w:val="1"/>
          <w:sz w:val="20"/>
          <w:szCs w:val="20"/>
        </w:rPr>
        <w:t>________________</w:t>
      </w:r>
    </w:p>
    <w:p w:rsidR="006C4840" w:rsidRPr="006344BF" w:rsidRDefault="006C4840" w:rsidP="006C4840">
      <w:pPr>
        <w:autoSpaceDE w:val="0"/>
        <w:jc w:val="both"/>
        <w:rPr>
          <w:rFonts w:eastAsia="Arial Unicode MS"/>
          <w:color w:val="0000FF"/>
          <w:u w:val="single"/>
        </w:rPr>
      </w:pPr>
      <w:r w:rsidRPr="006344BF">
        <w:rPr>
          <w:rFonts w:eastAsia="Calibri"/>
          <w:sz w:val="20"/>
          <w:szCs w:val="20"/>
        </w:rPr>
        <w:tab/>
        <w:t>Заказчик: _________________________________________________________________</w:t>
      </w:r>
      <w:r w:rsidRPr="006344BF">
        <w:rPr>
          <w:rFonts w:eastAsia="Arial Unicode MS"/>
          <w:sz w:val="20"/>
          <w:szCs w:val="20"/>
        </w:rPr>
        <w:t>,</w:t>
      </w:r>
      <w:r w:rsidRPr="006344BF">
        <w:rPr>
          <w:rFonts w:eastAsia="Calibri"/>
          <w:sz w:val="20"/>
          <w:szCs w:val="20"/>
        </w:rPr>
        <w:t xml:space="preserve"> место нахождения (почтовый адрес): ____________________________________________, </w:t>
      </w:r>
      <w:proofErr w:type="gramStart"/>
      <w:r w:rsidRPr="006344BF">
        <w:rPr>
          <w:rFonts w:eastAsia="Calibri"/>
          <w:sz w:val="20"/>
          <w:szCs w:val="20"/>
        </w:rPr>
        <w:t>тел:_</w:t>
      </w:r>
      <w:proofErr w:type="gramEnd"/>
      <w:r w:rsidRPr="006344BF">
        <w:rPr>
          <w:rFonts w:eastAsia="Calibri"/>
          <w:sz w:val="20"/>
          <w:szCs w:val="20"/>
        </w:rPr>
        <w:t>______</w:t>
      </w:r>
      <w:r w:rsidR="00E25D93" w:rsidRPr="006344BF">
        <w:rPr>
          <w:rFonts w:eastAsia="Calibri"/>
          <w:sz w:val="20"/>
          <w:szCs w:val="20"/>
        </w:rPr>
        <w:t>____________, факс:____________</w:t>
      </w:r>
      <w:r w:rsidRPr="006344BF">
        <w:rPr>
          <w:rFonts w:eastAsia="Calibri"/>
          <w:sz w:val="20"/>
          <w:szCs w:val="20"/>
        </w:rPr>
        <w:t>______, сайт_______________, адрес электронной почты:</w:t>
      </w:r>
      <w:r w:rsidR="00106F33" w:rsidRPr="006344BF">
        <w:rPr>
          <w:rFonts w:eastAsia="Arial Unicode MS"/>
          <w:color w:val="0000FF"/>
          <w:u w:val="single"/>
        </w:rPr>
        <w:t xml:space="preserve"> _______</w:t>
      </w:r>
      <w:r w:rsidRPr="006344BF">
        <w:rPr>
          <w:rFonts w:eastAsia="Arial Unicode MS"/>
          <w:color w:val="0000FF"/>
          <w:u w:val="single"/>
        </w:rPr>
        <w:t>.</w:t>
      </w:r>
    </w:p>
    <w:p w:rsidR="006C4840" w:rsidRPr="006344BF" w:rsidRDefault="00E25D93" w:rsidP="006C4840">
      <w:pPr>
        <w:autoSpaceDE w:val="0"/>
        <w:jc w:val="both"/>
        <w:rPr>
          <w:rFonts w:eastAsia="Calibri"/>
          <w:sz w:val="20"/>
          <w:szCs w:val="20"/>
        </w:rPr>
      </w:pPr>
      <w:r w:rsidRPr="006344BF">
        <w:rPr>
          <w:rFonts w:eastAsia="Calibri"/>
          <w:sz w:val="20"/>
          <w:szCs w:val="20"/>
        </w:rPr>
        <w:tab/>
        <w:t>Контактное лицо: _______</w:t>
      </w:r>
      <w:r w:rsidR="00106F33" w:rsidRPr="006344BF">
        <w:rPr>
          <w:rFonts w:eastAsia="Calibri"/>
          <w:sz w:val="20"/>
          <w:szCs w:val="20"/>
        </w:rPr>
        <w:t>___________________</w:t>
      </w:r>
      <w:r w:rsidR="006C4840" w:rsidRPr="006344BF">
        <w:rPr>
          <w:rFonts w:eastAsia="Calibri"/>
          <w:sz w:val="20"/>
          <w:szCs w:val="20"/>
        </w:rPr>
        <w:t>_, тел: ______________________________________</w:t>
      </w:r>
    </w:p>
    <w:p w:rsidR="006C4840" w:rsidRPr="006344BF" w:rsidRDefault="006C4840" w:rsidP="006C4840">
      <w:pPr>
        <w:autoSpaceDE w:val="0"/>
        <w:jc w:val="both"/>
        <w:rPr>
          <w:rFonts w:eastAsia="Calibri"/>
          <w:sz w:val="20"/>
          <w:szCs w:val="20"/>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Поступил</w:t>
      </w:r>
      <w:r w:rsidRPr="006344BF">
        <w:rPr>
          <w:kern w:val="1"/>
          <w:sz w:val="20"/>
          <w:szCs w:val="20"/>
        </w:rPr>
        <w:t xml:space="preserve"> </w:t>
      </w:r>
      <w:r w:rsidRPr="006344BF">
        <w:rPr>
          <w:rFonts w:eastAsia="Arial"/>
          <w:kern w:val="1"/>
          <w:sz w:val="20"/>
          <w:szCs w:val="20"/>
        </w:rPr>
        <w:t>следующий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о</w:t>
      </w:r>
      <w:r w:rsidRPr="006344BF">
        <w:rPr>
          <w:kern w:val="1"/>
          <w:sz w:val="20"/>
          <w:szCs w:val="20"/>
        </w:rPr>
        <w:t xml:space="preserve"> </w:t>
      </w:r>
      <w:r w:rsidRPr="006344BF">
        <w:rPr>
          <w:rFonts w:eastAsia="Arial"/>
          <w:kern w:val="1"/>
          <w:sz w:val="20"/>
          <w:szCs w:val="20"/>
        </w:rPr>
        <w:t>разъяснении</w:t>
      </w:r>
      <w:r w:rsidRPr="006344BF">
        <w:rPr>
          <w:kern w:val="1"/>
          <w:sz w:val="20"/>
          <w:szCs w:val="20"/>
        </w:rPr>
        <w:t xml:space="preserve"> </w:t>
      </w: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документации запроса предложений:</w:t>
      </w:r>
      <w:r w:rsidRPr="006344BF">
        <w:rPr>
          <w:kern w:val="1"/>
          <w:sz w:val="20"/>
          <w:szCs w:val="20"/>
        </w:rPr>
        <w:t xml:space="preserve"> </w:t>
      </w:r>
      <w:r w:rsidR="00106F33" w:rsidRPr="006344BF">
        <w:rPr>
          <w:rFonts w:eastAsia="Arial"/>
          <w:kern w:val="1"/>
          <w:sz w:val="20"/>
          <w:szCs w:val="20"/>
        </w:rPr>
        <w:t>________________</w:t>
      </w:r>
      <w:r w:rsidRPr="006344BF">
        <w:rPr>
          <w:kern w:val="1"/>
          <w:sz w:val="20"/>
          <w:szCs w:val="20"/>
        </w:rPr>
        <w:t xml:space="preserve"> </w:t>
      </w:r>
      <w:r w:rsidRPr="006344BF">
        <w:rPr>
          <w:rFonts w:eastAsia="Arial"/>
          <w:kern w:val="1"/>
          <w:sz w:val="20"/>
          <w:szCs w:val="20"/>
        </w:rPr>
        <w:t>(указывается</w:t>
      </w:r>
      <w:r w:rsidRPr="006344BF">
        <w:rPr>
          <w:kern w:val="1"/>
          <w:sz w:val="20"/>
          <w:szCs w:val="20"/>
        </w:rPr>
        <w:t xml:space="preserve"> </w:t>
      </w:r>
      <w:r w:rsidRPr="006344BF">
        <w:rPr>
          <w:rFonts w:eastAsia="Arial"/>
          <w:kern w:val="1"/>
          <w:sz w:val="20"/>
          <w:szCs w:val="20"/>
        </w:rPr>
        <w:t>предмет</w:t>
      </w:r>
      <w:r w:rsidRPr="006344BF">
        <w:rPr>
          <w:kern w:val="1"/>
          <w:sz w:val="20"/>
          <w:szCs w:val="20"/>
        </w:rPr>
        <w:t xml:space="preserve"> </w:t>
      </w:r>
      <w:r w:rsidRPr="006344BF">
        <w:rPr>
          <w:rFonts w:eastAsia="Arial"/>
          <w:kern w:val="1"/>
          <w:sz w:val="20"/>
          <w:szCs w:val="20"/>
        </w:rPr>
        <w:t>запроса).</w:t>
      </w: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w:t>
      </w:r>
      <w:r w:rsidRPr="006344BF">
        <w:rPr>
          <w:kern w:val="1"/>
          <w:sz w:val="20"/>
          <w:szCs w:val="20"/>
        </w:rPr>
        <w:t xml:space="preserve"> </w:t>
      </w:r>
      <w:r w:rsidRPr="006344BF">
        <w:rPr>
          <w:rFonts w:eastAsia="Arial"/>
          <w:kern w:val="1"/>
          <w:sz w:val="20"/>
          <w:szCs w:val="20"/>
        </w:rPr>
        <w:t>данный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разъясняем,</w:t>
      </w:r>
      <w:r w:rsidRPr="006344BF">
        <w:rPr>
          <w:kern w:val="1"/>
          <w:sz w:val="20"/>
          <w:szCs w:val="20"/>
        </w:rPr>
        <w:t xml:space="preserve"> </w:t>
      </w:r>
      <w:r w:rsidR="00E25D93" w:rsidRPr="006344BF">
        <w:rPr>
          <w:rFonts w:eastAsia="Arial"/>
          <w:kern w:val="1"/>
          <w:sz w:val="20"/>
          <w:szCs w:val="20"/>
        </w:rPr>
        <w:t>______________________</w:t>
      </w:r>
      <w:r w:rsidRPr="006344BF">
        <w:rPr>
          <w:rFonts w:eastAsia="Arial"/>
          <w:kern w:val="1"/>
          <w:sz w:val="20"/>
          <w:szCs w:val="20"/>
        </w:rPr>
        <w:t>_______</w:t>
      </w:r>
      <w:r w:rsidR="00106F33" w:rsidRPr="006344BF">
        <w:rPr>
          <w:rFonts w:eastAsia="Arial"/>
          <w:kern w:val="1"/>
          <w:sz w:val="20"/>
          <w:szCs w:val="20"/>
        </w:rPr>
        <w:t>_____________________________</w:t>
      </w:r>
    </w:p>
    <w:p w:rsidR="006C4840" w:rsidRPr="006344BF" w:rsidRDefault="006C4840" w:rsidP="006C4840">
      <w:pPr>
        <w:widowControl w:val="0"/>
        <w:suppressAutoHyphens/>
        <w:autoSpaceDE w:val="0"/>
        <w:jc w:val="both"/>
        <w:rPr>
          <w:rFonts w:eastAsia="Arial"/>
          <w:kern w:val="1"/>
          <w:sz w:val="20"/>
          <w:szCs w:val="20"/>
        </w:rPr>
      </w:pPr>
    </w:p>
    <w:p w:rsidR="006C4840" w:rsidRPr="006344BF" w:rsidRDefault="006C4840" w:rsidP="006C4840">
      <w:pPr>
        <w:widowControl w:val="0"/>
        <w:suppressAutoHyphens/>
        <w:autoSpaceDE w:val="0"/>
        <w:jc w:val="both"/>
        <w:rPr>
          <w:kern w:val="1"/>
          <w:sz w:val="20"/>
          <w:szCs w:val="20"/>
        </w:rPr>
      </w:pPr>
      <w:r w:rsidRPr="006344BF">
        <w:rPr>
          <w:rFonts w:eastAsia="Arial"/>
          <w:kern w:val="1"/>
          <w:sz w:val="20"/>
          <w:szCs w:val="20"/>
        </w:rPr>
        <w:tab/>
      </w:r>
      <w:r w:rsidRPr="006344BF">
        <w:rPr>
          <w:kern w:val="1"/>
          <w:sz w:val="20"/>
          <w:szCs w:val="20"/>
        </w:rPr>
        <w:t xml:space="preserve"> </w:t>
      </w:r>
    </w:p>
    <w:p w:rsidR="006C4840" w:rsidRPr="006344BF" w:rsidRDefault="006C4840" w:rsidP="006C4840">
      <w:pPr>
        <w:autoSpaceDE w:val="0"/>
        <w:jc w:val="both"/>
        <w:rPr>
          <w:rFonts w:eastAsia="Calibri"/>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w:t>
            </w:r>
          </w:p>
        </w:tc>
        <w:tc>
          <w:tcPr>
            <w:tcW w:w="376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r>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(уполномоченное</w:t>
            </w:r>
            <w:r w:rsidRPr="006344BF">
              <w:rPr>
                <w:sz w:val="20"/>
                <w:szCs w:val="20"/>
              </w:rPr>
              <w:t xml:space="preserve"> </w:t>
            </w:r>
            <w:r w:rsidRPr="006344BF">
              <w:rPr>
                <w:rFonts w:eastAsia="Calibri"/>
                <w:sz w:val="20"/>
                <w:szCs w:val="20"/>
              </w:rPr>
              <w:t>лицо</w:t>
            </w:r>
            <w:r w:rsidRPr="006344BF">
              <w:rPr>
                <w:sz w:val="20"/>
                <w:szCs w:val="20"/>
              </w:rPr>
              <w:t xml:space="preserve"> </w:t>
            </w:r>
            <w:r w:rsidRPr="006344BF">
              <w:rPr>
                <w:rFonts w:eastAsia="Calibri"/>
                <w:sz w:val="20"/>
                <w:szCs w:val="20"/>
              </w:rPr>
              <w:t>Заказчика)</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(личная</w:t>
            </w:r>
            <w:r w:rsidRPr="006344BF">
              <w:rPr>
                <w:sz w:val="20"/>
                <w:szCs w:val="20"/>
              </w:rPr>
              <w:t xml:space="preserve"> </w:t>
            </w:r>
            <w:r w:rsidRPr="006344BF">
              <w:rPr>
                <w:rFonts w:eastAsia="Calibri"/>
                <w:sz w:val="20"/>
                <w:szCs w:val="20"/>
              </w:rPr>
              <w:t>подпись)</w:t>
            </w:r>
          </w:p>
        </w:tc>
        <w:tc>
          <w:tcPr>
            <w:tcW w:w="3765" w:type="dxa"/>
            <w:shd w:val="clear" w:color="auto" w:fill="auto"/>
            <w:vAlign w:val="center"/>
          </w:tcPr>
          <w:p w:rsidR="006C4840" w:rsidRPr="006344BF" w:rsidRDefault="006C4840" w:rsidP="006C4840">
            <w:pPr>
              <w:snapToGrid w:val="0"/>
              <w:jc w:val="both"/>
              <w:rPr>
                <w:rFonts w:eastAsia="Calibri"/>
                <w:sz w:val="20"/>
                <w:szCs w:val="20"/>
              </w:rPr>
            </w:pPr>
            <w:r w:rsidRPr="006344BF">
              <w:rPr>
                <w:rFonts w:eastAsia="Calibri"/>
                <w:sz w:val="20"/>
                <w:szCs w:val="20"/>
              </w:rPr>
              <w:t>(Ф.И.О.</w:t>
            </w:r>
            <w:r w:rsidRPr="006344BF">
              <w:rPr>
                <w:sz w:val="20"/>
                <w:szCs w:val="20"/>
              </w:rPr>
              <w:t xml:space="preserve"> </w:t>
            </w:r>
            <w:r w:rsidRPr="006344BF">
              <w:rPr>
                <w:rFonts w:eastAsia="Calibri"/>
                <w:sz w:val="20"/>
                <w:szCs w:val="20"/>
              </w:rPr>
              <w:t>уполномоченного</w:t>
            </w:r>
            <w:r w:rsidRPr="006344BF">
              <w:rPr>
                <w:sz w:val="20"/>
                <w:szCs w:val="20"/>
              </w:rPr>
              <w:t xml:space="preserve"> </w:t>
            </w:r>
            <w:r w:rsidRPr="006344BF">
              <w:rPr>
                <w:rFonts w:eastAsia="Calibri"/>
                <w:sz w:val="20"/>
                <w:szCs w:val="20"/>
              </w:rPr>
              <w:t>лица)</w:t>
            </w:r>
          </w:p>
        </w:tc>
      </w:tr>
      <w:tr w:rsidR="006C4840" w:rsidRPr="006344BF" w:rsidTr="006C4840">
        <w:trPr>
          <w:trHeight w:val="276"/>
        </w:trPr>
        <w:tc>
          <w:tcPr>
            <w:tcW w:w="358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3765" w:type="dxa"/>
            <w:shd w:val="clear" w:color="auto" w:fill="auto"/>
          </w:tcPr>
          <w:p w:rsidR="006C4840" w:rsidRPr="006344BF" w:rsidRDefault="006C4840" w:rsidP="006C4840">
            <w:pPr>
              <w:overflowPunct w:val="0"/>
              <w:snapToGrid w:val="0"/>
              <w:jc w:val="both"/>
              <w:textAlignment w:val="baseline"/>
              <w:rPr>
                <w:rFonts w:eastAsia="Calibri"/>
                <w:sz w:val="20"/>
                <w:szCs w:val="20"/>
              </w:rPr>
            </w:pPr>
          </w:p>
        </w:tc>
      </w:tr>
    </w:tbl>
    <w:p w:rsidR="006C4840" w:rsidRPr="006344BF" w:rsidRDefault="006C4840" w:rsidP="006C4840">
      <w:pPr>
        <w:autoSpaceDE w:val="0"/>
        <w:jc w:val="both"/>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i/>
          <w:iCs/>
          <w:sz w:val="20"/>
          <w:szCs w:val="20"/>
        </w:rPr>
      </w:pPr>
      <w:r w:rsidRPr="006344BF">
        <w:rPr>
          <w:rFonts w:eastAsia="Calibri"/>
          <w:i/>
          <w:iCs/>
          <w:sz w:val="20"/>
          <w:szCs w:val="20"/>
        </w:rPr>
        <w:t>*Примечание:</w:t>
      </w:r>
      <w:r w:rsidRPr="006344BF">
        <w:rPr>
          <w:i/>
          <w:iCs/>
          <w:sz w:val="20"/>
          <w:szCs w:val="20"/>
        </w:rPr>
        <w:t xml:space="preserve"> </w:t>
      </w:r>
      <w:r w:rsidRPr="006344BF">
        <w:rPr>
          <w:rFonts w:eastAsia="Calibri"/>
          <w:i/>
          <w:iCs/>
          <w:sz w:val="20"/>
          <w:szCs w:val="20"/>
        </w:rPr>
        <w:t>При</w:t>
      </w:r>
      <w:r w:rsidRPr="006344BF">
        <w:rPr>
          <w:i/>
          <w:iCs/>
          <w:sz w:val="20"/>
          <w:szCs w:val="20"/>
        </w:rPr>
        <w:t xml:space="preserve"> </w:t>
      </w:r>
      <w:r w:rsidRPr="006344BF">
        <w:rPr>
          <w:rFonts w:eastAsia="Calibri"/>
          <w:i/>
          <w:iCs/>
          <w:sz w:val="20"/>
          <w:szCs w:val="20"/>
        </w:rPr>
        <w:t>направлении</w:t>
      </w:r>
      <w:r w:rsidRPr="006344BF">
        <w:rPr>
          <w:i/>
          <w:iCs/>
          <w:sz w:val="20"/>
          <w:szCs w:val="20"/>
        </w:rPr>
        <w:t xml:space="preserve"> </w:t>
      </w:r>
      <w:r w:rsidRPr="006344BF">
        <w:rPr>
          <w:rFonts w:eastAsia="Calibri"/>
          <w:i/>
          <w:iCs/>
          <w:sz w:val="20"/>
          <w:szCs w:val="20"/>
        </w:rPr>
        <w:t>запроса</w:t>
      </w:r>
      <w:r w:rsidRPr="006344BF">
        <w:rPr>
          <w:i/>
          <w:iCs/>
          <w:sz w:val="20"/>
          <w:szCs w:val="20"/>
        </w:rPr>
        <w:t xml:space="preserve"> </w:t>
      </w:r>
      <w:r w:rsidRPr="006344BF">
        <w:rPr>
          <w:rFonts w:eastAsia="Calibri"/>
          <w:i/>
          <w:iCs/>
          <w:sz w:val="20"/>
          <w:szCs w:val="20"/>
        </w:rPr>
        <w:t>на</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r w:rsidRPr="006344BF">
        <w:rPr>
          <w:i/>
          <w:iCs/>
          <w:sz w:val="20"/>
          <w:szCs w:val="20"/>
        </w:rPr>
        <w:t xml:space="preserve"> </w:t>
      </w:r>
      <w:r w:rsidRPr="006344BF">
        <w:rPr>
          <w:rFonts w:eastAsia="Calibri"/>
          <w:i/>
          <w:iCs/>
          <w:sz w:val="20"/>
          <w:szCs w:val="20"/>
        </w:rPr>
        <w:t>участнику</w:t>
      </w:r>
      <w:r w:rsidRPr="006344BF">
        <w:rPr>
          <w:i/>
          <w:iCs/>
          <w:sz w:val="20"/>
          <w:szCs w:val="20"/>
        </w:rPr>
        <w:t xml:space="preserve"> </w:t>
      </w:r>
      <w:r w:rsidRPr="006344BF">
        <w:rPr>
          <w:rFonts w:eastAsia="Calibri"/>
          <w:i/>
          <w:iCs/>
          <w:sz w:val="20"/>
          <w:szCs w:val="20"/>
        </w:rPr>
        <w:t>закупки</w:t>
      </w:r>
      <w:r w:rsidRPr="006344BF">
        <w:rPr>
          <w:i/>
          <w:iCs/>
          <w:sz w:val="20"/>
          <w:szCs w:val="20"/>
        </w:rPr>
        <w:t xml:space="preserve"> </w:t>
      </w:r>
      <w:r w:rsidRPr="006344BF">
        <w:rPr>
          <w:rFonts w:eastAsia="Calibri"/>
          <w:i/>
          <w:iCs/>
          <w:sz w:val="20"/>
          <w:szCs w:val="20"/>
        </w:rPr>
        <w:t>необходимо</w:t>
      </w:r>
      <w:r w:rsidRPr="006344BF">
        <w:rPr>
          <w:i/>
          <w:iCs/>
          <w:sz w:val="20"/>
          <w:szCs w:val="20"/>
        </w:rPr>
        <w:t xml:space="preserve"> </w:t>
      </w:r>
      <w:r w:rsidRPr="006344BF">
        <w:rPr>
          <w:rFonts w:eastAsia="Calibri"/>
          <w:i/>
          <w:iCs/>
          <w:sz w:val="20"/>
          <w:szCs w:val="20"/>
        </w:rPr>
        <w:t>указать</w:t>
      </w:r>
      <w:r w:rsidRPr="006344BF">
        <w:rPr>
          <w:i/>
          <w:iCs/>
          <w:sz w:val="20"/>
          <w:szCs w:val="20"/>
        </w:rPr>
        <w:t xml:space="preserve"> </w:t>
      </w:r>
      <w:r w:rsidRPr="006344BF">
        <w:rPr>
          <w:rFonts w:eastAsia="Calibri"/>
          <w:i/>
          <w:iCs/>
          <w:sz w:val="20"/>
          <w:szCs w:val="20"/>
        </w:rPr>
        <w:t>почтовый</w:t>
      </w:r>
      <w:r w:rsidRPr="006344BF">
        <w:rPr>
          <w:i/>
          <w:iCs/>
          <w:sz w:val="20"/>
          <w:szCs w:val="20"/>
        </w:rPr>
        <w:t xml:space="preserve"> </w:t>
      </w:r>
      <w:r w:rsidRPr="006344BF">
        <w:rPr>
          <w:rFonts w:eastAsia="Calibri"/>
          <w:i/>
          <w:iCs/>
          <w:sz w:val="20"/>
          <w:szCs w:val="20"/>
        </w:rPr>
        <w:t>адрес,</w:t>
      </w:r>
      <w:r w:rsidRPr="006344BF">
        <w:rPr>
          <w:i/>
          <w:iCs/>
          <w:sz w:val="20"/>
          <w:szCs w:val="20"/>
        </w:rPr>
        <w:t xml:space="preserve"> </w:t>
      </w:r>
      <w:r w:rsidRPr="006344BF">
        <w:rPr>
          <w:rFonts w:eastAsia="Calibri"/>
          <w:i/>
          <w:iCs/>
          <w:sz w:val="20"/>
          <w:szCs w:val="20"/>
        </w:rPr>
        <w:t>по</w:t>
      </w:r>
      <w:r w:rsidRPr="006344BF">
        <w:rPr>
          <w:i/>
          <w:iCs/>
          <w:sz w:val="20"/>
          <w:szCs w:val="20"/>
        </w:rPr>
        <w:t xml:space="preserve"> </w:t>
      </w:r>
      <w:r w:rsidRPr="006344BF">
        <w:rPr>
          <w:rFonts w:eastAsia="Calibri"/>
          <w:i/>
          <w:iCs/>
          <w:sz w:val="20"/>
          <w:szCs w:val="20"/>
        </w:rPr>
        <w:t>которому</w:t>
      </w:r>
      <w:r w:rsidRPr="006344BF">
        <w:rPr>
          <w:i/>
          <w:iCs/>
          <w:sz w:val="20"/>
          <w:szCs w:val="20"/>
        </w:rPr>
        <w:t xml:space="preserve"> </w:t>
      </w:r>
      <w:r w:rsidRPr="006344BF">
        <w:rPr>
          <w:rFonts w:eastAsia="Calibri"/>
          <w:i/>
          <w:iCs/>
          <w:sz w:val="20"/>
          <w:szCs w:val="20"/>
        </w:rPr>
        <w:t>следует</w:t>
      </w:r>
      <w:r w:rsidRPr="006344BF">
        <w:rPr>
          <w:i/>
          <w:iCs/>
          <w:sz w:val="20"/>
          <w:szCs w:val="20"/>
        </w:rPr>
        <w:t xml:space="preserve"> </w:t>
      </w:r>
      <w:r w:rsidRPr="006344BF">
        <w:rPr>
          <w:rFonts w:eastAsia="Calibri"/>
          <w:i/>
          <w:iCs/>
          <w:sz w:val="20"/>
          <w:szCs w:val="20"/>
        </w:rPr>
        <w:t>Заказчику</w:t>
      </w:r>
      <w:r w:rsidRPr="006344BF">
        <w:rPr>
          <w:i/>
          <w:iCs/>
          <w:sz w:val="20"/>
          <w:szCs w:val="20"/>
        </w:rPr>
        <w:t xml:space="preserve"> </w:t>
      </w:r>
      <w:r w:rsidRPr="006344BF">
        <w:rPr>
          <w:rFonts w:eastAsia="Calibri"/>
          <w:i/>
          <w:iCs/>
          <w:sz w:val="20"/>
          <w:szCs w:val="20"/>
        </w:rPr>
        <w:t>направить</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p>
    <w:p w:rsidR="006C4840" w:rsidRPr="006344BF" w:rsidRDefault="006C4840" w:rsidP="006C4840">
      <w:pPr>
        <w:tabs>
          <w:tab w:val="left" w:pos="0"/>
        </w:tabs>
        <w:overflowPunct w:val="0"/>
        <w:ind w:right="164"/>
        <w:jc w:val="both"/>
        <w:textAlignment w:val="baseline"/>
        <w:rPr>
          <w:rFonts w:eastAsia="Calibri"/>
          <w:i/>
          <w:iCs/>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jc w:val="both"/>
        <w:rPr>
          <w:rFonts w:eastAsia="Calibri"/>
          <w:sz w:val="20"/>
          <w:szCs w:val="20"/>
        </w:rPr>
      </w:pPr>
    </w:p>
    <w:p w:rsidR="006C4840" w:rsidRPr="006344BF" w:rsidRDefault="006C4840" w:rsidP="006C4840">
      <w:pPr>
        <w:jc w:val="right"/>
        <w:rPr>
          <w:rFonts w:eastAsia="Calibri"/>
        </w:rPr>
      </w:pPr>
    </w:p>
    <w:p w:rsidR="00360EB5" w:rsidRPr="006344BF" w:rsidRDefault="00360EB5" w:rsidP="006C4840">
      <w:pPr>
        <w:jc w:val="right"/>
        <w:rPr>
          <w:rFonts w:eastAsia="Calibri"/>
        </w:rPr>
      </w:pPr>
    </w:p>
    <w:p w:rsidR="00F3040F" w:rsidRDefault="00F3040F"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E25D93" w:rsidRPr="006344BF" w:rsidRDefault="00E25D93" w:rsidP="00FC1C92">
      <w:pPr>
        <w:tabs>
          <w:tab w:val="left" w:pos="0"/>
        </w:tabs>
        <w:overflowPunct w:val="0"/>
        <w:autoSpaceDE w:val="0"/>
        <w:spacing w:line="0" w:lineRule="atLeast"/>
        <w:ind w:right="164"/>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4</w:t>
      </w:r>
      <w:r w:rsidRPr="006344BF">
        <w:rPr>
          <w:rFonts w:eastAsia="Arial Unicode MS"/>
        </w:rPr>
        <w:t xml:space="preserve"> к информационной карте</w:t>
      </w:r>
    </w:p>
    <w:p w:rsidR="006C4840" w:rsidRPr="006344BF" w:rsidRDefault="006C4840" w:rsidP="006C4840">
      <w:pPr>
        <w:tabs>
          <w:tab w:val="left" w:pos="0"/>
        </w:tabs>
        <w:overflowPunct w:val="0"/>
        <w:ind w:right="164"/>
        <w:jc w:val="both"/>
        <w:textAlignment w:val="baseline"/>
        <w:rPr>
          <w:rFonts w:eastAsia="Calibri"/>
          <w:bCs/>
          <w:sz w:val="28"/>
          <w:szCs w:val="28"/>
        </w:rPr>
      </w:pP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Примерная форма доверенности</w:t>
      </w: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На уполномоченное лицо, имеющее право подписи и представления интересов организации – участника запроса предложений</w:t>
      </w:r>
    </w:p>
    <w:p w:rsidR="006C4840" w:rsidRPr="006344BF" w:rsidRDefault="006C4840" w:rsidP="00341283">
      <w:pPr>
        <w:ind w:firstLine="709"/>
        <w:jc w:val="both"/>
        <w:rPr>
          <w:rFonts w:eastAsia="Calibri"/>
          <w:bCs/>
          <w:i/>
          <w:iCs/>
          <w:color w:val="000000"/>
        </w:rPr>
      </w:pPr>
      <w:r w:rsidRPr="006344BF">
        <w:rPr>
          <w:rFonts w:eastAsia="Calibri"/>
          <w:bCs/>
          <w:i/>
          <w:iCs/>
          <w:color w:val="000000"/>
        </w:rPr>
        <w:t>Указанная</w:t>
      </w:r>
      <w:r w:rsidRPr="006344BF">
        <w:rPr>
          <w:bCs/>
          <w:i/>
          <w:iCs/>
          <w:color w:val="000000"/>
        </w:rPr>
        <w:t xml:space="preserve"> </w:t>
      </w:r>
      <w:r w:rsidRPr="006344BF">
        <w:rPr>
          <w:rFonts w:eastAsia="Calibri"/>
          <w:bCs/>
          <w:i/>
          <w:iCs/>
          <w:color w:val="000000"/>
        </w:rPr>
        <w:t>доверенность</w:t>
      </w:r>
      <w:r w:rsidRPr="006344BF">
        <w:rPr>
          <w:bCs/>
          <w:i/>
          <w:iCs/>
          <w:color w:val="000000"/>
        </w:rPr>
        <w:t xml:space="preserve"> </w:t>
      </w:r>
      <w:r w:rsidRPr="006344BF">
        <w:rPr>
          <w:rFonts w:eastAsia="Calibri"/>
          <w:bCs/>
          <w:i/>
          <w:iCs/>
          <w:color w:val="000000"/>
        </w:rPr>
        <w:t>предоставляется</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составе</w:t>
      </w:r>
      <w:r w:rsidRPr="006344BF">
        <w:rPr>
          <w:bCs/>
          <w:i/>
          <w:iCs/>
          <w:color w:val="000000"/>
        </w:rPr>
        <w:t xml:space="preserve"> </w:t>
      </w:r>
      <w:r w:rsidRPr="006344BF">
        <w:rPr>
          <w:rFonts w:eastAsia="Calibri"/>
          <w:bCs/>
          <w:i/>
          <w:iCs/>
          <w:color w:val="000000"/>
        </w:rPr>
        <w:t>заявки,</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случае</w:t>
      </w:r>
      <w:r w:rsidRPr="006344BF">
        <w:rPr>
          <w:bCs/>
          <w:i/>
          <w:iCs/>
          <w:color w:val="000000"/>
        </w:rPr>
        <w:t xml:space="preserve"> </w:t>
      </w:r>
      <w:r w:rsidRPr="006344BF">
        <w:rPr>
          <w:rFonts w:eastAsia="Calibri"/>
          <w:bCs/>
          <w:i/>
          <w:iCs/>
          <w:color w:val="000000"/>
        </w:rPr>
        <w:t>если</w:t>
      </w:r>
      <w:r w:rsidRPr="006344BF">
        <w:rPr>
          <w:bCs/>
          <w:i/>
          <w:iCs/>
          <w:color w:val="000000"/>
        </w:rPr>
        <w:t xml:space="preserve"> </w:t>
      </w:r>
      <w:r w:rsidRPr="006344BF">
        <w:rPr>
          <w:rFonts w:eastAsia="Calibri"/>
          <w:bCs/>
          <w:i/>
          <w:iCs/>
          <w:color w:val="000000"/>
        </w:rPr>
        <w:t>заявка</w:t>
      </w:r>
      <w:r w:rsidRPr="006344BF">
        <w:rPr>
          <w:bCs/>
          <w:i/>
          <w:iCs/>
          <w:color w:val="000000"/>
        </w:rPr>
        <w:t xml:space="preserve"> </w:t>
      </w:r>
      <w:r w:rsidRPr="006344BF">
        <w:rPr>
          <w:rFonts w:eastAsia="Calibri"/>
          <w:bCs/>
          <w:i/>
          <w:iCs/>
          <w:color w:val="000000"/>
        </w:rPr>
        <w:t>подписывается</w:t>
      </w:r>
      <w:r w:rsidRPr="006344BF">
        <w:rPr>
          <w:bCs/>
          <w:i/>
          <w:iCs/>
          <w:color w:val="000000"/>
        </w:rPr>
        <w:t xml:space="preserve"> </w:t>
      </w:r>
      <w:r w:rsidRPr="006344BF">
        <w:rPr>
          <w:rFonts w:eastAsia="Calibri"/>
          <w:bCs/>
          <w:i/>
          <w:iCs/>
          <w:color w:val="000000"/>
        </w:rPr>
        <w:t>не</w:t>
      </w:r>
      <w:r w:rsidRPr="006344BF">
        <w:rPr>
          <w:bCs/>
          <w:i/>
          <w:iCs/>
          <w:color w:val="000000"/>
        </w:rPr>
        <w:t xml:space="preserve"> </w:t>
      </w:r>
      <w:r w:rsidRPr="006344BF">
        <w:rPr>
          <w:rFonts w:eastAsia="Calibri"/>
          <w:bCs/>
          <w:i/>
          <w:iCs/>
          <w:color w:val="000000"/>
        </w:rPr>
        <w:t>руководителем,</w:t>
      </w:r>
      <w:r w:rsidRPr="006344BF">
        <w:rPr>
          <w:bCs/>
          <w:i/>
          <w:iCs/>
          <w:color w:val="000000"/>
        </w:rPr>
        <w:t xml:space="preserve"> </w:t>
      </w:r>
      <w:r w:rsidRPr="006344BF">
        <w:rPr>
          <w:rFonts w:eastAsia="Calibri"/>
          <w:bCs/>
          <w:i/>
          <w:iCs/>
          <w:color w:val="000000"/>
        </w:rPr>
        <w:t>действующим</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основании</w:t>
      </w:r>
      <w:r w:rsidRPr="006344BF">
        <w:rPr>
          <w:bCs/>
          <w:i/>
          <w:iCs/>
          <w:color w:val="000000"/>
        </w:rPr>
        <w:t xml:space="preserve"> </w:t>
      </w:r>
      <w:r w:rsidRPr="006344BF">
        <w:rPr>
          <w:rFonts w:eastAsia="Calibri"/>
          <w:bCs/>
          <w:i/>
          <w:iCs/>
          <w:color w:val="000000"/>
        </w:rPr>
        <w:t>учредительных</w:t>
      </w:r>
      <w:r w:rsidRPr="006344BF">
        <w:rPr>
          <w:bCs/>
          <w:i/>
          <w:iCs/>
          <w:color w:val="000000"/>
        </w:rPr>
        <w:t xml:space="preserve"> </w:t>
      </w:r>
      <w:r w:rsidRPr="006344BF">
        <w:rPr>
          <w:rFonts w:eastAsia="Calibri"/>
          <w:bCs/>
          <w:i/>
          <w:iCs/>
          <w:color w:val="000000"/>
        </w:rPr>
        <w:t>документов,</w:t>
      </w:r>
      <w:r w:rsidRPr="006344BF">
        <w:rPr>
          <w:bCs/>
          <w:i/>
          <w:iCs/>
          <w:color w:val="000000"/>
        </w:rPr>
        <w:t xml:space="preserve"> </w:t>
      </w:r>
      <w:r w:rsidRPr="006344BF">
        <w:rPr>
          <w:rFonts w:eastAsia="Calibri"/>
          <w:bCs/>
          <w:i/>
          <w:iCs/>
          <w:color w:val="000000"/>
        </w:rPr>
        <w:t>а</w:t>
      </w:r>
      <w:r w:rsidRPr="006344BF">
        <w:rPr>
          <w:bCs/>
          <w:i/>
          <w:iCs/>
          <w:color w:val="000000"/>
        </w:rPr>
        <w:t xml:space="preserve"> </w:t>
      </w:r>
      <w:r w:rsidRPr="006344BF">
        <w:rPr>
          <w:rFonts w:eastAsia="Calibri"/>
          <w:bCs/>
          <w:i/>
          <w:iCs/>
          <w:color w:val="000000"/>
        </w:rPr>
        <w:t>иным</w:t>
      </w:r>
      <w:r w:rsidRPr="006344BF">
        <w:rPr>
          <w:bCs/>
          <w:i/>
          <w:iCs/>
          <w:color w:val="000000"/>
        </w:rPr>
        <w:t xml:space="preserve"> </w:t>
      </w:r>
      <w:r w:rsidRPr="006344BF">
        <w:rPr>
          <w:rFonts w:eastAsia="Calibri"/>
          <w:bCs/>
          <w:i/>
          <w:iCs/>
          <w:color w:val="000000"/>
        </w:rPr>
        <w:t>лицом.</w:t>
      </w:r>
    </w:p>
    <w:p w:rsidR="006C4840" w:rsidRPr="006344BF" w:rsidRDefault="006C4840" w:rsidP="00341283">
      <w:pPr>
        <w:tabs>
          <w:tab w:val="left" w:pos="0"/>
        </w:tabs>
        <w:overflowPunct w:val="0"/>
        <w:ind w:firstLine="709"/>
        <w:jc w:val="both"/>
        <w:textAlignment w:val="baseline"/>
        <w:rPr>
          <w:rFonts w:eastAsia="Calibri"/>
          <w:bCs/>
          <w:i/>
          <w:iCs/>
          <w:color w:val="000000"/>
        </w:rPr>
      </w:pPr>
      <w:r w:rsidRPr="006344BF">
        <w:rPr>
          <w:rFonts w:eastAsia="Calibri"/>
          <w:bCs/>
          <w:i/>
          <w:iCs/>
          <w:color w:val="000000"/>
        </w:rPr>
        <w:t>Полномочие</w:t>
      </w:r>
      <w:r w:rsidRPr="006344BF">
        <w:rPr>
          <w:bCs/>
          <w:i/>
          <w:iCs/>
          <w:color w:val="000000"/>
        </w:rPr>
        <w:t xml:space="preserve"> </w:t>
      </w:r>
      <w:r w:rsidRPr="006344BF">
        <w:rPr>
          <w:rFonts w:eastAsia="Calibri"/>
          <w:bCs/>
          <w:i/>
          <w:iCs/>
          <w:color w:val="000000"/>
        </w:rPr>
        <w:t>представителя</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подписание</w:t>
      </w:r>
      <w:r w:rsidRPr="006344BF">
        <w:rPr>
          <w:bCs/>
          <w:i/>
          <w:iCs/>
          <w:color w:val="000000"/>
        </w:rPr>
        <w:t xml:space="preserve"> </w:t>
      </w:r>
      <w:r w:rsidRPr="006344BF">
        <w:rPr>
          <w:rFonts w:eastAsia="Calibri"/>
          <w:bCs/>
          <w:i/>
          <w:iCs/>
          <w:color w:val="000000"/>
        </w:rPr>
        <w:t>договора от</w:t>
      </w:r>
      <w:r w:rsidRPr="006344BF">
        <w:rPr>
          <w:bCs/>
          <w:i/>
          <w:iCs/>
          <w:color w:val="000000"/>
        </w:rPr>
        <w:t xml:space="preserve"> </w:t>
      </w:r>
      <w:r w:rsidRPr="006344BF">
        <w:rPr>
          <w:rFonts w:eastAsia="Calibri"/>
          <w:bCs/>
          <w:i/>
          <w:iCs/>
          <w:color w:val="000000"/>
        </w:rPr>
        <w:t>имени</w:t>
      </w:r>
      <w:r w:rsidRPr="006344BF">
        <w:rPr>
          <w:bCs/>
          <w:i/>
          <w:iCs/>
          <w:color w:val="000000"/>
        </w:rPr>
        <w:t xml:space="preserve"> </w:t>
      </w:r>
      <w:r w:rsidRPr="006344BF">
        <w:rPr>
          <w:rFonts w:eastAsia="Calibri"/>
          <w:bCs/>
          <w:i/>
          <w:iCs/>
          <w:color w:val="000000"/>
        </w:rPr>
        <w:t>участника</w:t>
      </w:r>
      <w:r w:rsidRPr="006344BF">
        <w:rPr>
          <w:bCs/>
          <w:i/>
          <w:iCs/>
          <w:color w:val="000000"/>
        </w:rPr>
        <w:t xml:space="preserve"> </w:t>
      </w:r>
      <w:r w:rsidRPr="006344BF">
        <w:rPr>
          <w:rFonts w:eastAsia="Calibri"/>
          <w:bCs/>
          <w:i/>
          <w:iCs/>
          <w:color w:val="000000"/>
        </w:rPr>
        <w:t>запроса предложений должно</w:t>
      </w:r>
      <w:r w:rsidRPr="006344BF">
        <w:rPr>
          <w:bCs/>
          <w:i/>
          <w:iCs/>
          <w:color w:val="000000"/>
        </w:rPr>
        <w:t xml:space="preserve"> </w:t>
      </w:r>
      <w:r w:rsidRPr="006344BF">
        <w:rPr>
          <w:rFonts w:eastAsia="Calibri"/>
          <w:bCs/>
          <w:i/>
          <w:iCs/>
          <w:color w:val="000000"/>
        </w:rPr>
        <w:t>быть</w:t>
      </w:r>
      <w:r w:rsidRPr="006344BF">
        <w:rPr>
          <w:bCs/>
          <w:i/>
          <w:iCs/>
          <w:color w:val="000000"/>
        </w:rPr>
        <w:t xml:space="preserve"> </w:t>
      </w:r>
      <w:r w:rsidRPr="006344BF">
        <w:rPr>
          <w:rFonts w:eastAsia="Calibri"/>
          <w:bCs/>
          <w:i/>
          <w:iCs/>
          <w:color w:val="000000"/>
        </w:rPr>
        <w:t>специально</w:t>
      </w:r>
      <w:r w:rsidRPr="006344BF">
        <w:rPr>
          <w:bCs/>
          <w:i/>
          <w:iCs/>
          <w:color w:val="000000"/>
        </w:rPr>
        <w:t xml:space="preserve"> </w:t>
      </w:r>
      <w:r w:rsidRPr="006344BF">
        <w:rPr>
          <w:rFonts w:eastAsia="Calibri"/>
          <w:bCs/>
          <w:i/>
          <w:iCs/>
          <w:color w:val="000000"/>
        </w:rPr>
        <w:t>оговорено</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доверенности.</w:t>
      </w:r>
    </w:p>
    <w:p w:rsidR="006C4840" w:rsidRPr="006344BF" w:rsidRDefault="006C4840" w:rsidP="00341283">
      <w:pPr>
        <w:jc w:val="center"/>
        <w:rPr>
          <w:rFonts w:eastAsia="Calibri"/>
        </w:rPr>
      </w:pPr>
      <w:r w:rsidRPr="006344BF">
        <w:rPr>
          <w:rFonts w:eastAsia="Calibri"/>
        </w:rPr>
        <w:t>____________________________________________________________________________________</w:t>
      </w:r>
      <w:proofErr w:type="gramStart"/>
      <w:r w:rsidRPr="006344BF">
        <w:rPr>
          <w:rFonts w:eastAsia="Calibri"/>
        </w:rPr>
        <w:t>ДОВЕРЕННОСТЬ</w:t>
      </w:r>
      <w:r w:rsidRPr="006344BF">
        <w:t xml:space="preserve">  №</w:t>
      </w:r>
      <w:proofErr w:type="gramEnd"/>
      <w:r w:rsidRPr="006344BF">
        <w:t xml:space="preserve"> </w:t>
      </w:r>
      <w:r w:rsidRPr="006344BF">
        <w:rPr>
          <w:rFonts w:eastAsia="Calibri"/>
        </w:rPr>
        <w:t>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г.</w:t>
      </w:r>
      <w:r w:rsidRPr="006344BF">
        <w:t xml:space="preserve"> </w:t>
      </w:r>
      <w:r w:rsidRPr="006344BF">
        <w:rPr>
          <w:rFonts w:eastAsia="Calibri"/>
        </w:rPr>
        <w:t>______________________</w:t>
      </w:r>
      <w:r w:rsidRPr="006344BF">
        <w:t xml:space="preserve">   </w:t>
      </w:r>
      <w:r w:rsidRPr="006344BF">
        <w:rPr>
          <w:rFonts w:eastAsia="Calibri"/>
        </w:rPr>
        <w:tab/>
      </w:r>
      <w:r w:rsidRPr="006344BF">
        <w:rPr>
          <w:rFonts w:eastAsia="Calibri"/>
        </w:rPr>
        <w:tab/>
      </w:r>
      <w:r w:rsidRPr="006344BF">
        <w:t xml:space="preserve">                        </w:t>
      </w:r>
      <w:r w:rsidR="00715AD5" w:rsidRPr="006344BF">
        <w:t xml:space="preserve">                              </w:t>
      </w:r>
      <w:r w:rsidRPr="006344BF">
        <w:t xml:space="preserve"> </w:t>
      </w:r>
      <w:r w:rsidR="00106F33" w:rsidRPr="006344BF">
        <w:rPr>
          <w:rFonts w:eastAsia="Calibri"/>
        </w:rPr>
        <w:t>"_____"___________</w:t>
      </w:r>
      <w:r w:rsidRPr="006344BF">
        <w:t xml:space="preserve"> </w:t>
      </w:r>
      <w:r w:rsidRPr="006344BF">
        <w:rPr>
          <w:rFonts w:eastAsia="Calibri"/>
        </w:rPr>
        <w:t>20__</w:t>
      </w:r>
      <w:r w:rsidRPr="006344BF">
        <w:t xml:space="preserve"> </w:t>
      </w:r>
      <w:r w:rsidRPr="006344BF">
        <w:rPr>
          <w:rFonts w:eastAsia="Calibri"/>
        </w:rPr>
        <w:t>г.</w:t>
      </w:r>
    </w:p>
    <w:p w:rsidR="006C4840" w:rsidRPr="006344BF" w:rsidRDefault="006C4840" w:rsidP="00341283">
      <w:pPr>
        <w:jc w:val="both"/>
        <w:rPr>
          <w:rFonts w:eastAsia="Calibri"/>
        </w:rPr>
      </w:pPr>
      <w:r w:rsidRPr="006344BF">
        <w:rPr>
          <w:rFonts w:eastAsia="Calibri"/>
        </w:rPr>
        <w:t>Настоящей</w:t>
      </w:r>
      <w:r w:rsidRPr="006344BF">
        <w:t xml:space="preserve"> </w:t>
      </w:r>
      <w:r w:rsidRPr="006344BF">
        <w:rPr>
          <w:rFonts w:eastAsia="Calibri"/>
        </w:rPr>
        <w:t>доверенностью_______________________________</w:t>
      </w:r>
      <w:r w:rsidR="00341283">
        <w:rPr>
          <w:rFonts w:eastAsia="Calibri"/>
        </w:rPr>
        <w:t>____________________</w:t>
      </w:r>
      <w:r w:rsidR="00106F33" w:rsidRPr="006344BF">
        <w:rPr>
          <w:rFonts w:eastAsia="Calibri"/>
        </w:rPr>
        <w:t>___</w:t>
      </w:r>
      <w:r w:rsidR="00715AD5" w:rsidRPr="006344BF">
        <w:rPr>
          <w:rFonts w:eastAsia="Calibri"/>
        </w:rPr>
        <w:t>_</w:t>
      </w:r>
      <w:r w:rsidRPr="006344BF">
        <w:rPr>
          <w:rFonts w:eastAsia="Calibri"/>
        </w:rPr>
        <w:t>,</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rPr>
      </w:pPr>
      <w:r w:rsidRPr="006344BF">
        <w:rPr>
          <w:rFonts w:eastAsia="Calibri"/>
        </w:rPr>
        <w:t>в</w:t>
      </w:r>
      <w:r w:rsidRPr="006344BF">
        <w:t xml:space="preserve"> </w:t>
      </w:r>
      <w:r w:rsidRPr="006344BF">
        <w:rPr>
          <w:rFonts w:eastAsia="Calibri"/>
        </w:rPr>
        <w:t>лице</w:t>
      </w:r>
      <w:r w:rsidRPr="006344BF">
        <w:t xml:space="preserve"> </w:t>
      </w:r>
      <w:r w:rsidRPr="006344BF">
        <w:rPr>
          <w:rFonts w:eastAsia="Calibri"/>
        </w:rPr>
        <w:t>______________________________________</w:t>
      </w:r>
      <w:r w:rsidR="00341283">
        <w:rPr>
          <w:rFonts w:eastAsia="Calibri"/>
        </w:rPr>
        <w:t>__________________________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действующего</w:t>
      </w:r>
      <w:r w:rsidRPr="006344BF">
        <w:t xml:space="preserve"> </w:t>
      </w:r>
      <w:r w:rsidRPr="006344BF">
        <w:rPr>
          <w:rFonts w:eastAsia="Calibri"/>
        </w:rPr>
        <w:t>на</w:t>
      </w:r>
      <w:r w:rsidRPr="006344BF">
        <w:t xml:space="preserve"> </w:t>
      </w:r>
      <w:r w:rsidRPr="006344BF">
        <w:rPr>
          <w:rFonts w:eastAsia="Calibri"/>
        </w:rPr>
        <w:t>основании</w:t>
      </w:r>
      <w:r w:rsidRPr="006344BF">
        <w:t xml:space="preserve"> </w:t>
      </w:r>
      <w:r w:rsidRPr="006344BF">
        <w:rPr>
          <w:rFonts w:eastAsia="Calibri"/>
        </w:rPr>
        <w:t>___________________________</w:t>
      </w:r>
      <w:r w:rsidR="00341283">
        <w:rPr>
          <w:rFonts w:eastAsia="Calibri"/>
        </w:rPr>
        <w:t>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(устав,</w:t>
      </w:r>
      <w:r w:rsidRPr="006344BF">
        <w:rPr>
          <w:i/>
          <w:iCs/>
        </w:rPr>
        <w:t xml:space="preserve"> </w:t>
      </w:r>
      <w:r w:rsidRPr="006344BF">
        <w:rPr>
          <w:rFonts w:eastAsia="Calibri"/>
          <w:i/>
          <w:iCs/>
        </w:rPr>
        <w:t>положение,</w:t>
      </w:r>
      <w:r w:rsidRPr="006344BF">
        <w:rPr>
          <w:i/>
          <w:iCs/>
        </w:rPr>
        <w:t xml:space="preserve"> </w:t>
      </w:r>
      <w:r w:rsidRPr="006344BF">
        <w:rPr>
          <w:rFonts w:eastAsia="Calibri"/>
          <w:i/>
          <w:iCs/>
        </w:rPr>
        <w:t>доверенность)</w:t>
      </w:r>
    </w:p>
    <w:p w:rsidR="006C4840" w:rsidRPr="006344BF" w:rsidRDefault="006C4840" w:rsidP="00341283">
      <w:pPr>
        <w:jc w:val="both"/>
        <w:rPr>
          <w:rFonts w:eastAsia="Calibri"/>
        </w:rPr>
      </w:pPr>
      <w:r w:rsidRPr="006344BF">
        <w:rPr>
          <w:rFonts w:eastAsia="Calibri"/>
        </w:rPr>
        <w:t>уполномочивает</w:t>
      </w:r>
      <w:r w:rsidRPr="006344BF">
        <w:t xml:space="preserve"> </w:t>
      </w:r>
      <w:r w:rsidRPr="006344BF">
        <w:rPr>
          <w:rFonts w:eastAsia="Calibri"/>
        </w:rPr>
        <w:t>сотрудника</w:t>
      </w:r>
      <w:r w:rsidRPr="006344BF">
        <w:t xml:space="preserve"> </w:t>
      </w:r>
      <w:r w:rsidRPr="006344BF">
        <w:rPr>
          <w:rFonts w:eastAsia="Calibri"/>
        </w:rPr>
        <w:t>организации</w:t>
      </w:r>
      <w:r w:rsidRPr="006344BF">
        <w:t xml:space="preserve"> </w:t>
      </w:r>
      <w:r w:rsidRPr="006344BF">
        <w:rPr>
          <w:rFonts w:eastAsia="Calibri"/>
        </w:rPr>
        <w:t>______________</w:t>
      </w:r>
      <w:r w:rsidR="00341283">
        <w:rPr>
          <w:rFonts w:eastAsia="Calibri"/>
        </w:rPr>
        <w:t>___________________</w:t>
      </w:r>
    </w:p>
    <w:p w:rsidR="006C4840" w:rsidRPr="006344BF" w:rsidRDefault="006C4840" w:rsidP="00341283">
      <w:pPr>
        <w:jc w:val="both"/>
        <w:rPr>
          <w:rFonts w:eastAsia="Calibri"/>
        </w:rPr>
      </w:pPr>
      <w:r w:rsidRPr="006344BF">
        <w:rPr>
          <w:rFonts w:eastAsia="Calibri"/>
        </w:rPr>
        <w:t>________________</w:t>
      </w:r>
      <w:r w:rsidR="00E25D93" w:rsidRPr="006344BF">
        <w:rPr>
          <w:rFonts w:eastAsia="Calibri"/>
        </w:rPr>
        <w:t>____________________________</w:t>
      </w:r>
      <w:r w:rsidRPr="006344BF">
        <w:rPr>
          <w:rFonts w:eastAsia="Calibri"/>
        </w:rPr>
        <w:t>____</w:t>
      </w:r>
      <w:r w:rsidR="00341283">
        <w:rPr>
          <w:rFonts w:eastAsia="Calibri"/>
        </w:rPr>
        <w:t>_______________</w:t>
      </w:r>
      <w:r w:rsidRPr="006344BF">
        <w:rPr>
          <w:rFonts w:eastAsia="Calibri"/>
        </w:rPr>
        <w:t>___</w:t>
      </w:r>
      <w:r w:rsidR="00715AD5" w:rsidRPr="006344BF">
        <w:rPr>
          <w:rFonts w:eastAsia="Calibri"/>
        </w:rPr>
        <w:t>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паспорт:</w:t>
      </w:r>
      <w:r w:rsidRPr="006344BF">
        <w:t xml:space="preserve"> </w:t>
      </w:r>
      <w:r w:rsidR="00106F33" w:rsidRPr="006344BF">
        <w:rPr>
          <w:rFonts w:eastAsia="Calibri"/>
        </w:rPr>
        <w:t>серия______</w:t>
      </w:r>
      <w:r w:rsidRPr="006344BF">
        <w:t xml:space="preserve"> № </w:t>
      </w:r>
      <w:r w:rsidRPr="006344BF">
        <w:rPr>
          <w:rFonts w:eastAsia="Calibri"/>
        </w:rPr>
        <w:t>____________,</w:t>
      </w:r>
      <w:r w:rsidRPr="006344BF">
        <w:t xml:space="preserve"> </w:t>
      </w:r>
      <w:r w:rsidRPr="006344BF">
        <w:rPr>
          <w:rFonts w:eastAsia="Calibri"/>
        </w:rPr>
        <w:t>выданный</w:t>
      </w:r>
      <w:r w:rsidRPr="006344BF">
        <w:t xml:space="preserve"> </w:t>
      </w:r>
      <w:r w:rsidRPr="006344BF">
        <w:rPr>
          <w:rFonts w:eastAsia="Calibri"/>
        </w:rPr>
        <w:t>____</w:t>
      </w:r>
      <w:r w:rsidR="00341283">
        <w:rPr>
          <w:rFonts w:eastAsia="Calibri"/>
        </w:rPr>
        <w:t>_____________________</w:t>
      </w:r>
    </w:p>
    <w:p w:rsidR="006C4840" w:rsidRPr="006344BF" w:rsidRDefault="006C4840" w:rsidP="00341283">
      <w:pPr>
        <w:jc w:val="both"/>
        <w:rPr>
          <w:rFonts w:eastAsia="Calibri"/>
        </w:rPr>
      </w:pPr>
      <w:r w:rsidRPr="006344BF">
        <w:rPr>
          <w:rFonts w:eastAsia="Calibri"/>
        </w:rPr>
        <w:t>______</w:t>
      </w:r>
      <w:r w:rsidR="00E25D93" w:rsidRPr="006344BF">
        <w:rPr>
          <w:rFonts w:eastAsia="Calibri"/>
        </w:rPr>
        <w:t>_______________________________</w:t>
      </w:r>
      <w:r w:rsidRPr="006344BF">
        <w:rPr>
          <w:rFonts w:eastAsia="Calibri"/>
        </w:rPr>
        <w:t>_________________</w:t>
      </w:r>
      <w:r w:rsidR="00341283">
        <w:rPr>
          <w:rFonts w:eastAsia="Calibri"/>
        </w:rPr>
        <w:t>________________</w:t>
      </w:r>
    </w:p>
    <w:p w:rsidR="006C4840" w:rsidRPr="006344BF" w:rsidRDefault="006C4840" w:rsidP="00341283">
      <w:pPr>
        <w:jc w:val="center"/>
        <w:rPr>
          <w:rFonts w:eastAsia="Calibri"/>
          <w:i/>
          <w:iCs/>
        </w:rPr>
      </w:pPr>
      <w:r w:rsidRPr="006344BF">
        <w:rPr>
          <w:rFonts w:eastAsia="Calibri"/>
          <w:i/>
          <w:iCs/>
        </w:rPr>
        <w:t>(дата</w:t>
      </w:r>
      <w:r w:rsidRPr="006344BF">
        <w:rPr>
          <w:i/>
          <w:iCs/>
        </w:rPr>
        <w:t xml:space="preserve"> </w:t>
      </w:r>
      <w:r w:rsidRPr="006344BF">
        <w:rPr>
          <w:rFonts w:eastAsia="Calibri"/>
          <w:i/>
          <w:iCs/>
        </w:rPr>
        <w:t>выдачи,</w:t>
      </w:r>
      <w:r w:rsidRPr="006344BF">
        <w:rPr>
          <w:i/>
          <w:iCs/>
        </w:rPr>
        <w:t xml:space="preserve"> </w:t>
      </w:r>
      <w:r w:rsidRPr="006344BF">
        <w:rPr>
          <w:rFonts w:eastAsia="Calibri"/>
          <w:i/>
          <w:iCs/>
        </w:rPr>
        <w:t>кем</w:t>
      </w:r>
      <w:r w:rsidRPr="006344BF">
        <w:rPr>
          <w:i/>
          <w:iCs/>
        </w:rPr>
        <w:t xml:space="preserve"> </w:t>
      </w:r>
      <w:r w:rsidRPr="006344BF">
        <w:rPr>
          <w:rFonts w:eastAsia="Calibri"/>
          <w:i/>
          <w:iCs/>
        </w:rPr>
        <w:t>выдан)</w:t>
      </w:r>
    </w:p>
    <w:p w:rsidR="006C4840" w:rsidRPr="006344BF" w:rsidRDefault="006C4840" w:rsidP="00341283">
      <w:pPr>
        <w:jc w:val="both"/>
        <w:rPr>
          <w:rFonts w:eastAsia="Calibri"/>
        </w:rPr>
      </w:pPr>
      <w:r w:rsidRPr="006344BF">
        <w:rPr>
          <w:rFonts w:eastAsia="Calibri"/>
        </w:rPr>
        <w:t>представлять</w:t>
      </w:r>
      <w:r w:rsidRPr="006344BF">
        <w:t xml:space="preserve"> </w:t>
      </w:r>
      <w:r w:rsidRPr="006344BF">
        <w:rPr>
          <w:rFonts w:eastAsia="Calibri"/>
        </w:rPr>
        <w:t>интересы</w:t>
      </w:r>
      <w:r w:rsidRPr="006344BF">
        <w:t xml:space="preserve"> </w:t>
      </w:r>
      <w:r w:rsidRPr="006344BF">
        <w:rPr>
          <w:rFonts w:eastAsia="Calibri"/>
        </w:rPr>
        <w:t>__________</w:t>
      </w:r>
      <w:r w:rsidR="00E25D93" w:rsidRPr="006344BF">
        <w:rPr>
          <w:rFonts w:eastAsia="Calibri"/>
        </w:rPr>
        <w:t>_______________________________</w:t>
      </w:r>
      <w:r w:rsidR="00341283">
        <w:rPr>
          <w:rFonts w:eastAsia="Calibri"/>
        </w:rPr>
        <w:t>_____________</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bCs/>
        </w:rPr>
      </w:pPr>
      <w:r w:rsidRPr="006344BF">
        <w:rPr>
          <w:rFonts w:eastAsia="Calibri"/>
        </w:rPr>
        <w:t>в</w:t>
      </w:r>
      <w:r w:rsidRPr="006344BF">
        <w:t xml:space="preserve"> </w:t>
      </w:r>
      <w:r w:rsidRPr="006344BF">
        <w:rPr>
          <w:color w:val="000000"/>
        </w:rPr>
        <w:t xml:space="preserve">запросе предложений №__________ </w:t>
      </w:r>
      <w:r w:rsidRPr="006344BF">
        <w:rPr>
          <w:rFonts w:eastAsia="Calibri"/>
          <w:color w:val="000000"/>
        </w:rPr>
        <w:t>на</w:t>
      </w:r>
      <w:r w:rsidRPr="006344BF">
        <w:rPr>
          <w:color w:val="000000"/>
        </w:rPr>
        <w:t xml:space="preserve"> </w:t>
      </w:r>
      <w:r w:rsidRPr="006344BF">
        <w:rPr>
          <w:rFonts w:eastAsia="Calibri"/>
          <w:color w:val="000000"/>
        </w:rPr>
        <w:t>право</w:t>
      </w:r>
      <w:r w:rsidRPr="006344BF">
        <w:rPr>
          <w:color w:val="000000"/>
        </w:rPr>
        <w:t xml:space="preserve"> </w:t>
      </w:r>
      <w:r w:rsidRPr="006344BF">
        <w:rPr>
          <w:rFonts w:eastAsia="Calibri"/>
          <w:color w:val="000000"/>
        </w:rPr>
        <w:t>заключения</w:t>
      </w:r>
      <w:r w:rsidRPr="006344BF">
        <w:rPr>
          <w:color w:val="000000"/>
        </w:rPr>
        <w:t xml:space="preserve"> </w:t>
      </w:r>
      <w:r w:rsidRPr="006344BF">
        <w:rPr>
          <w:rFonts w:eastAsia="Calibri"/>
          <w:color w:val="000000"/>
        </w:rPr>
        <w:t>договора</w:t>
      </w:r>
      <w:r w:rsidRPr="006344BF">
        <w:rPr>
          <w:color w:val="000000"/>
        </w:rPr>
        <w:t xml:space="preserve"> ___________________</w:t>
      </w:r>
      <w:r w:rsidRPr="006344BF">
        <w:t xml:space="preserve"> </w:t>
      </w:r>
      <w:r w:rsidRPr="006344BF">
        <w:rPr>
          <w:rFonts w:eastAsia="Calibri"/>
        </w:rPr>
        <w:t>________________________________________________________</w:t>
      </w:r>
      <w:r w:rsidRPr="006344BF">
        <w:rPr>
          <w:rFonts w:eastAsia="Calibri"/>
          <w:i/>
          <w:iCs/>
        </w:rPr>
        <w:t>(указывается</w:t>
      </w:r>
      <w:r w:rsidRPr="006344BF">
        <w:rPr>
          <w:i/>
          <w:iCs/>
        </w:rPr>
        <w:t xml:space="preserve"> </w:t>
      </w:r>
      <w:r w:rsidRPr="006344BF">
        <w:rPr>
          <w:rFonts w:eastAsia="Calibri"/>
          <w:i/>
          <w:iCs/>
        </w:rPr>
        <w:t>предмет</w:t>
      </w:r>
      <w:r w:rsidRPr="006344BF">
        <w:rPr>
          <w:i/>
          <w:iCs/>
        </w:rPr>
        <w:t xml:space="preserve"> </w:t>
      </w:r>
      <w:r w:rsidRPr="006344BF">
        <w:rPr>
          <w:rFonts w:eastAsia="Calibri"/>
          <w:i/>
          <w:iCs/>
        </w:rPr>
        <w:t>договора)</w:t>
      </w:r>
      <w:r w:rsidRPr="006344BF">
        <w:rPr>
          <w:rFonts w:eastAsia="Calibri"/>
          <w:bCs/>
        </w:rPr>
        <w:t>.</w:t>
      </w:r>
    </w:p>
    <w:p w:rsidR="006C4840" w:rsidRPr="006344BF" w:rsidRDefault="006C4840" w:rsidP="00341283">
      <w:pPr>
        <w:tabs>
          <w:tab w:val="left" w:pos="720"/>
        </w:tabs>
        <w:jc w:val="both"/>
        <w:rPr>
          <w:rFonts w:eastAsia="Calibri"/>
        </w:rPr>
      </w:pPr>
      <w:r w:rsidRPr="006344BF">
        <w:rPr>
          <w:rFonts w:eastAsia="Calibri"/>
        </w:rPr>
        <w:tab/>
        <w:t>В</w:t>
      </w:r>
      <w:r w:rsidRPr="006344BF">
        <w:t xml:space="preserve"> </w:t>
      </w:r>
      <w:r w:rsidRPr="006344BF">
        <w:rPr>
          <w:rFonts w:eastAsia="Calibri"/>
        </w:rPr>
        <w:t>целях</w:t>
      </w:r>
      <w:r w:rsidRPr="006344BF">
        <w:t xml:space="preserve"> </w:t>
      </w:r>
      <w:r w:rsidRPr="006344BF">
        <w:rPr>
          <w:rFonts w:eastAsia="Calibri"/>
        </w:rPr>
        <w:t>выполнения</w:t>
      </w:r>
      <w:r w:rsidRPr="006344BF">
        <w:t xml:space="preserve"> </w:t>
      </w:r>
      <w:r w:rsidRPr="006344BF">
        <w:rPr>
          <w:rFonts w:eastAsia="Calibri"/>
        </w:rPr>
        <w:t>данного</w:t>
      </w:r>
      <w:r w:rsidRPr="006344BF">
        <w:t xml:space="preserve"> </w:t>
      </w:r>
      <w:r w:rsidRPr="006344BF">
        <w:rPr>
          <w:rFonts w:eastAsia="Calibri"/>
        </w:rPr>
        <w:t>поручения</w:t>
      </w:r>
      <w:r w:rsidRPr="006344BF">
        <w:t xml:space="preserve"> </w:t>
      </w:r>
      <w:r w:rsidRPr="006344BF">
        <w:rPr>
          <w:rFonts w:eastAsia="Calibri"/>
        </w:rPr>
        <w:t>он</w:t>
      </w:r>
      <w:r w:rsidRPr="006344BF">
        <w:t xml:space="preserve"> </w:t>
      </w:r>
      <w:r w:rsidRPr="006344BF">
        <w:rPr>
          <w:rFonts w:eastAsia="Calibri"/>
        </w:rPr>
        <w:t>уполномочен</w:t>
      </w:r>
      <w:r w:rsidRPr="006344BF">
        <w:t xml:space="preserve"> </w:t>
      </w:r>
      <w:r w:rsidRPr="006344BF">
        <w:rPr>
          <w:rFonts w:eastAsia="Calibri"/>
        </w:rPr>
        <w:t>представлять</w:t>
      </w:r>
      <w:r w:rsidRPr="006344BF">
        <w:t xml:space="preserve"> </w:t>
      </w:r>
      <w:r w:rsidRPr="006344BF">
        <w:rPr>
          <w:rFonts w:eastAsia="Calibri"/>
        </w:rPr>
        <w:t>Закупочной</w:t>
      </w:r>
      <w:r w:rsidRPr="006344BF">
        <w:t xml:space="preserve"> </w:t>
      </w:r>
      <w:r w:rsidRPr="006344BF">
        <w:rPr>
          <w:rFonts w:eastAsia="Calibri"/>
        </w:rPr>
        <w:t>комиссии</w:t>
      </w:r>
      <w:r w:rsidRPr="006344BF">
        <w:t xml:space="preserve"> </w:t>
      </w:r>
      <w:r w:rsidRPr="006344BF">
        <w:rPr>
          <w:rFonts w:eastAsia="Calibri"/>
        </w:rPr>
        <w:t>необходимые</w:t>
      </w:r>
      <w:r w:rsidRPr="006344BF">
        <w:t xml:space="preserve"> </w:t>
      </w:r>
      <w:r w:rsidRPr="006344BF">
        <w:rPr>
          <w:rFonts w:eastAsia="Calibri"/>
        </w:rPr>
        <w:t>документы,</w:t>
      </w:r>
      <w:r w:rsidRPr="006344BF">
        <w:t xml:space="preserve"> </w:t>
      </w:r>
      <w:r w:rsidRPr="006344BF">
        <w:rPr>
          <w:rFonts w:eastAsia="Calibri"/>
        </w:rPr>
        <w:t>подписывать,</w:t>
      </w:r>
      <w:r w:rsidRPr="006344BF">
        <w:t xml:space="preserve"> </w:t>
      </w:r>
      <w:r w:rsidRPr="006344BF">
        <w:rPr>
          <w:rFonts w:eastAsia="Calibri"/>
        </w:rPr>
        <w:t>подавать,</w:t>
      </w:r>
      <w:r w:rsidRPr="006344BF">
        <w:t xml:space="preserve"> </w:t>
      </w:r>
      <w:r w:rsidRPr="006344BF">
        <w:rPr>
          <w:rFonts w:eastAsia="Calibri"/>
        </w:rPr>
        <w:t>получать</w:t>
      </w:r>
      <w:r w:rsidRPr="006344BF">
        <w:t xml:space="preserve"> </w:t>
      </w:r>
      <w:r w:rsidRPr="006344BF">
        <w:rPr>
          <w:rFonts w:eastAsia="Calibri"/>
        </w:rPr>
        <w:t>и</w:t>
      </w:r>
      <w:r w:rsidRPr="006344BF">
        <w:t xml:space="preserve"> </w:t>
      </w:r>
      <w:r w:rsidRPr="006344BF">
        <w:rPr>
          <w:rFonts w:eastAsia="Calibri"/>
        </w:rPr>
        <w:t>отзывать</w:t>
      </w:r>
      <w:r w:rsidRPr="006344BF">
        <w:t xml:space="preserve"> </w:t>
      </w:r>
      <w:r w:rsidRPr="006344BF">
        <w:rPr>
          <w:rFonts w:eastAsia="Calibri"/>
        </w:rPr>
        <w:t>от</w:t>
      </w:r>
      <w:r w:rsidRPr="006344BF">
        <w:t xml:space="preserve"> </w:t>
      </w:r>
      <w:r w:rsidRPr="006344BF">
        <w:rPr>
          <w:rFonts w:eastAsia="Calibri"/>
        </w:rPr>
        <w:t>имени</w:t>
      </w:r>
      <w:r w:rsidRPr="006344BF">
        <w:t xml:space="preserve"> </w:t>
      </w:r>
      <w:r w:rsidRPr="006344BF">
        <w:rPr>
          <w:rFonts w:eastAsia="Calibri"/>
        </w:rPr>
        <w:t>организации-доверителя</w:t>
      </w:r>
      <w:r w:rsidRPr="006344BF">
        <w:t xml:space="preserve"> </w:t>
      </w:r>
      <w:r w:rsidRPr="006344BF">
        <w:rPr>
          <w:rFonts w:eastAsia="Calibri"/>
        </w:rPr>
        <w:t>все</w:t>
      </w:r>
      <w:r w:rsidRPr="006344BF">
        <w:t xml:space="preserve"> </w:t>
      </w:r>
      <w:r w:rsidRPr="006344BF">
        <w:rPr>
          <w:rFonts w:eastAsia="Calibri"/>
        </w:rPr>
        <w:t>документы,</w:t>
      </w:r>
      <w:r w:rsidRPr="006344BF">
        <w:t xml:space="preserve"> </w:t>
      </w:r>
      <w:r w:rsidRPr="006344BF">
        <w:rPr>
          <w:rFonts w:eastAsia="Calibri"/>
        </w:rPr>
        <w:t>связанные</w:t>
      </w:r>
      <w:r w:rsidRPr="006344BF">
        <w:t xml:space="preserve"> </w:t>
      </w:r>
      <w:r w:rsidRPr="006344BF">
        <w:rPr>
          <w:rFonts w:eastAsia="Calibri"/>
        </w:rPr>
        <w:t>с</w:t>
      </w:r>
      <w:r w:rsidRPr="006344BF">
        <w:t xml:space="preserve"> </w:t>
      </w:r>
      <w:r w:rsidRPr="006344BF">
        <w:rPr>
          <w:rFonts w:eastAsia="Calibri"/>
        </w:rPr>
        <w:t>его</w:t>
      </w:r>
      <w:r w:rsidRPr="006344BF">
        <w:t xml:space="preserve"> </w:t>
      </w:r>
      <w:r w:rsidRPr="006344BF">
        <w:rPr>
          <w:rFonts w:eastAsia="Calibri"/>
        </w:rPr>
        <w:t>выполнением</w:t>
      </w:r>
      <w:r w:rsidRPr="006344BF">
        <w:t xml:space="preserve"> </w:t>
      </w:r>
      <w:r w:rsidRPr="006344BF">
        <w:rPr>
          <w:rFonts w:eastAsia="Calibri"/>
        </w:rPr>
        <w:t>и</w:t>
      </w:r>
      <w:r w:rsidRPr="006344BF">
        <w:t xml:space="preserve"> </w:t>
      </w:r>
      <w:r w:rsidRPr="006344BF">
        <w:rPr>
          <w:rFonts w:eastAsia="Calibri"/>
        </w:rPr>
        <w:t>касающиеся</w:t>
      </w:r>
      <w:r w:rsidRPr="006344BF">
        <w:t xml:space="preserve"> </w:t>
      </w:r>
      <w:r w:rsidRPr="006344BF">
        <w:rPr>
          <w:rFonts w:eastAsia="Calibri"/>
        </w:rPr>
        <w:t>предмета</w:t>
      </w:r>
      <w:r w:rsidRPr="006344BF">
        <w:t xml:space="preserve"> </w:t>
      </w:r>
      <w:r w:rsidRPr="006344BF">
        <w:rPr>
          <w:rFonts w:eastAsia="Calibri"/>
        </w:rPr>
        <w:t>запроса предложений, в</w:t>
      </w:r>
      <w:r w:rsidRPr="006344BF">
        <w:t xml:space="preserve"> </w:t>
      </w:r>
      <w:r w:rsidRPr="006344BF">
        <w:rPr>
          <w:rFonts w:eastAsia="Calibri"/>
        </w:rPr>
        <w:t>случае</w:t>
      </w:r>
      <w:r w:rsidRPr="006344BF">
        <w:t xml:space="preserve"> </w:t>
      </w:r>
      <w:r w:rsidRPr="006344BF">
        <w:rPr>
          <w:rFonts w:eastAsia="Calibri"/>
        </w:rPr>
        <w:t>признания</w:t>
      </w:r>
      <w:r w:rsidRPr="006344BF">
        <w:t xml:space="preserve"> </w:t>
      </w:r>
      <w:r w:rsidRPr="006344BF">
        <w:rPr>
          <w:rFonts w:eastAsia="Calibri"/>
        </w:rPr>
        <w:t>_____</w:t>
      </w:r>
      <w:r w:rsidRPr="006344BF">
        <w:rPr>
          <w:rFonts w:eastAsia="Calibri"/>
          <w:i/>
          <w:iCs/>
        </w:rPr>
        <w:t>(наименование</w:t>
      </w:r>
      <w:r w:rsidRPr="006344BF">
        <w:rPr>
          <w:i/>
          <w:iCs/>
        </w:rPr>
        <w:t xml:space="preserve"> </w:t>
      </w:r>
      <w:r w:rsidRPr="006344BF">
        <w:rPr>
          <w:rFonts w:eastAsia="Calibri"/>
          <w:i/>
          <w:iCs/>
        </w:rPr>
        <w:t>организации)</w:t>
      </w:r>
      <w:r w:rsidRPr="006344BF">
        <w:rPr>
          <w:rFonts w:eastAsia="Calibri"/>
        </w:rPr>
        <w:t>_______</w:t>
      </w:r>
      <w:r w:rsidRPr="006344BF">
        <w:t xml:space="preserve"> </w:t>
      </w:r>
      <w:r w:rsidRPr="006344BF">
        <w:rPr>
          <w:rFonts w:eastAsia="Calibri"/>
        </w:rPr>
        <w:t>победителем</w:t>
      </w:r>
      <w:r w:rsidRPr="006344BF">
        <w:t xml:space="preserve"> – </w:t>
      </w:r>
      <w:r w:rsidRPr="006344BF">
        <w:rPr>
          <w:rFonts w:eastAsia="Calibri"/>
        </w:rPr>
        <w:t>заключить</w:t>
      </w:r>
      <w:r w:rsidRPr="006344BF">
        <w:t xml:space="preserve"> </w:t>
      </w:r>
      <w:r w:rsidRPr="006344BF">
        <w:rPr>
          <w:rFonts w:eastAsia="Calibri"/>
        </w:rPr>
        <w:t>договор.</w:t>
      </w:r>
    </w:p>
    <w:p w:rsidR="006C4840" w:rsidRPr="006344BF" w:rsidRDefault="006C4840" w:rsidP="00341283">
      <w:pPr>
        <w:jc w:val="both"/>
      </w:pPr>
      <w:r w:rsidRPr="006344BF">
        <w:rPr>
          <w:rFonts w:eastAsia="Calibri"/>
        </w:rPr>
        <w:t>Подпись</w:t>
      </w:r>
      <w:r w:rsidRPr="006344BF">
        <w:t xml:space="preserve"> </w:t>
      </w:r>
      <w:r w:rsidRPr="006344BF">
        <w:rPr>
          <w:rFonts w:eastAsia="Calibri"/>
        </w:rPr>
        <w:t>_________________________________</w:t>
      </w:r>
      <w:r w:rsidRPr="006344BF">
        <w:t xml:space="preserve">      </w:t>
      </w:r>
      <w:r w:rsidRPr="006344BF">
        <w:rPr>
          <w:rFonts w:eastAsia="Calibri"/>
        </w:rPr>
        <w:t>________________________</w:t>
      </w:r>
      <w:r w:rsidRPr="006344BF">
        <w:t xml:space="preserve"> </w:t>
      </w:r>
      <w:r w:rsidRPr="006344BF">
        <w:rPr>
          <w:rFonts w:eastAsia="Calibri"/>
        </w:rPr>
        <w:t>удостоверяем.</w:t>
      </w:r>
      <w:r w:rsidRPr="006344BF">
        <w:t xml:space="preserve"> </w:t>
      </w:r>
    </w:p>
    <w:p w:rsidR="006C4840" w:rsidRPr="006344BF" w:rsidRDefault="006C4840" w:rsidP="00341283">
      <w:pPr>
        <w:jc w:val="both"/>
        <w:rPr>
          <w:rFonts w:eastAsia="Calibri"/>
          <w:i/>
          <w:iCs/>
        </w:rPr>
      </w:pPr>
      <w:r w:rsidRPr="006344BF">
        <w:t xml:space="preserve">                         </w:t>
      </w:r>
      <w:r w:rsidRPr="006344BF">
        <w:rPr>
          <w:rFonts w:eastAsia="Calibri"/>
          <w:i/>
          <w:iCs/>
        </w:rPr>
        <w:t>(Ф.И.О.</w:t>
      </w:r>
      <w:r w:rsidRPr="006344BF">
        <w:rPr>
          <w:i/>
          <w:iCs/>
        </w:rPr>
        <w:t xml:space="preserve"> </w:t>
      </w:r>
      <w:proofErr w:type="gramStart"/>
      <w:r w:rsidRPr="006344BF">
        <w:rPr>
          <w:rFonts w:eastAsia="Calibri"/>
          <w:i/>
          <w:iCs/>
        </w:rPr>
        <w:t>удостоверяемого)</w:t>
      </w:r>
      <w:r w:rsidRPr="006344BF">
        <w:rPr>
          <w:i/>
          <w:iCs/>
          <w:color w:val="0000FF"/>
        </w:rPr>
        <w:t xml:space="preserve">   </w:t>
      </w:r>
      <w:proofErr w:type="gramEnd"/>
      <w:r w:rsidRPr="006344BF">
        <w:rPr>
          <w:i/>
          <w:iCs/>
          <w:color w:val="0000FF"/>
        </w:rPr>
        <w:t xml:space="preserve">              </w:t>
      </w:r>
      <w:r w:rsidRPr="006344BF">
        <w:rPr>
          <w:rFonts w:eastAsia="Calibri"/>
          <w:i/>
          <w:iCs/>
        </w:rPr>
        <w:t>(подпись</w:t>
      </w:r>
      <w:r w:rsidRPr="006344BF">
        <w:rPr>
          <w:i/>
          <w:iCs/>
        </w:rPr>
        <w:t xml:space="preserve"> </w:t>
      </w:r>
      <w:r w:rsidRPr="006344BF">
        <w:rPr>
          <w:rFonts w:eastAsia="Calibri"/>
          <w:i/>
          <w:iCs/>
        </w:rPr>
        <w:t>удостоверяемого)</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_______________</w:t>
      </w:r>
      <w:r w:rsidRPr="006344BF">
        <w:t xml:space="preserve"> </w:t>
      </w:r>
      <w:r w:rsidRPr="006344BF">
        <w:rPr>
          <w:rFonts w:eastAsia="Calibri"/>
        </w:rPr>
        <w:t>передоверия</w:t>
      </w:r>
      <w:r w:rsidRPr="006344BF">
        <w:t xml:space="preserve"> </w:t>
      </w:r>
      <w:r w:rsidRPr="006344BF">
        <w:rPr>
          <w:rFonts w:eastAsia="Calibri"/>
        </w:rPr>
        <w:t>полномочий</w:t>
      </w:r>
      <w:r w:rsidRPr="006344BF">
        <w:t xml:space="preserve"> </w:t>
      </w:r>
      <w:r w:rsidRPr="006344BF">
        <w:rPr>
          <w:rFonts w:eastAsia="Calibri"/>
        </w:rPr>
        <w:t>по</w:t>
      </w:r>
      <w:r w:rsidRPr="006344BF">
        <w:t xml:space="preserve"> </w:t>
      </w:r>
      <w:r w:rsidRPr="006344BF">
        <w:rPr>
          <w:rFonts w:eastAsia="Calibri"/>
        </w:rPr>
        <w:t>ней</w:t>
      </w:r>
      <w:r w:rsidRPr="006344BF">
        <w:t xml:space="preserve"> </w:t>
      </w:r>
      <w:r w:rsidRPr="006344BF">
        <w:rPr>
          <w:rFonts w:eastAsia="Calibri"/>
        </w:rPr>
        <w:t>третьим</w:t>
      </w:r>
      <w:r w:rsidRPr="006344BF">
        <w:t xml:space="preserve"> </w:t>
      </w:r>
      <w:r w:rsidRPr="006344BF">
        <w:rPr>
          <w:rFonts w:eastAsia="Calibri"/>
        </w:rPr>
        <w:t>лицам.</w:t>
      </w:r>
    </w:p>
    <w:p w:rsidR="006C4840" w:rsidRPr="006344BF" w:rsidRDefault="006C4840" w:rsidP="00341283">
      <w:pPr>
        <w:jc w:val="both"/>
        <w:rPr>
          <w:rFonts w:eastAsia="Calibri"/>
          <w:i/>
          <w:iCs/>
        </w:rPr>
      </w:pPr>
      <w:r w:rsidRPr="006344BF">
        <w:t xml:space="preserve">                                               </w:t>
      </w:r>
      <w:r w:rsidRPr="006344BF">
        <w:rPr>
          <w:i/>
          <w:iCs/>
          <w:color w:val="0000FF"/>
        </w:rPr>
        <w:t xml:space="preserve">     </w:t>
      </w:r>
      <w:r w:rsidRPr="006344BF">
        <w:rPr>
          <w:rFonts w:eastAsia="Calibri"/>
          <w:i/>
          <w:iCs/>
        </w:rPr>
        <w:t>(с</w:t>
      </w:r>
      <w:r w:rsidRPr="006344BF">
        <w:rPr>
          <w:i/>
          <w:iCs/>
        </w:rPr>
        <w:t xml:space="preserve"> </w:t>
      </w:r>
      <w:r w:rsidRPr="006344BF">
        <w:rPr>
          <w:rFonts w:eastAsia="Calibri"/>
          <w:i/>
          <w:iCs/>
        </w:rPr>
        <w:t>правом/без</w:t>
      </w:r>
      <w:r w:rsidRPr="006344BF">
        <w:rPr>
          <w:i/>
          <w:iCs/>
        </w:rPr>
        <w:t xml:space="preserve"> </w:t>
      </w:r>
      <w:r w:rsidRPr="006344BF">
        <w:rPr>
          <w:rFonts w:eastAsia="Calibri"/>
          <w:i/>
          <w:iCs/>
        </w:rPr>
        <w:t>права)</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сроком</w:t>
      </w:r>
      <w:r w:rsidRPr="006344BF">
        <w:t xml:space="preserve"> </w:t>
      </w:r>
      <w:r w:rsidRPr="006344BF">
        <w:rPr>
          <w:rFonts w:eastAsia="Calibri"/>
        </w:rPr>
        <w:t>до</w:t>
      </w:r>
      <w:r w:rsidRPr="006344BF">
        <w:t xml:space="preserve"> </w:t>
      </w:r>
      <w:r w:rsidRPr="006344BF">
        <w:rPr>
          <w:rFonts w:eastAsia="Calibri"/>
        </w:rPr>
        <w:t>_________________</w:t>
      </w:r>
      <w:r w:rsidRPr="006344BF">
        <w:t xml:space="preserve"> </w:t>
      </w:r>
      <w:r w:rsidRPr="006344BF">
        <w:rPr>
          <w:rFonts w:eastAsia="Calibri"/>
        </w:rPr>
        <w:t>20___</w:t>
      </w:r>
      <w:r w:rsidRPr="006344BF">
        <w:t xml:space="preserve"> </w:t>
      </w:r>
      <w:r w:rsidRPr="006344BF">
        <w:rPr>
          <w:rFonts w:eastAsia="Calibri"/>
        </w:rPr>
        <w:t>г.</w:t>
      </w:r>
    </w:p>
    <w:p w:rsidR="006C4840" w:rsidRPr="006344BF" w:rsidRDefault="006C4840" w:rsidP="00341283">
      <w:pPr>
        <w:jc w:val="both"/>
      </w:pPr>
      <w:r w:rsidRPr="006344BF">
        <w:rPr>
          <w:rFonts w:eastAsia="Calibri"/>
        </w:rPr>
        <w:t>Руководитель</w:t>
      </w:r>
      <w:r w:rsidRPr="006344BF">
        <w:t xml:space="preserve"> </w:t>
      </w:r>
      <w:proofErr w:type="gramStart"/>
      <w:r w:rsidRPr="006344BF">
        <w:rPr>
          <w:rFonts w:eastAsia="Calibri"/>
        </w:rPr>
        <w:t>организации</w:t>
      </w:r>
      <w:r w:rsidRPr="006344BF">
        <w:t xml:space="preserve">  </w:t>
      </w:r>
      <w:r w:rsidRPr="006344BF">
        <w:rPr>
          <w:rFonts w:eastAsia="Calibri"/>
        </w:rPr>
        <w:t>_</w:t>
      </w:r>
      <w:proofErr w:type="gramEnd"/>
      <w:r w:rsidRPr="006344BF">
        <w:rPr>
          <w:rFonts w:eastAsia="Calibri"/>
        </w:rPr>
        <w:t>____________</w:t>
      </w:r>
      <w:r w:rsidRPr="006344BF">
        <w:rPr>
          <w:rFonts w:eastAsia="Calibri"/>
        </w:rPr>
        <w:tab/>
        <w:t>________________</w:t>
      </w:r>
      <w:r w:rsidR="00E25D93" w:rsidRPr="006344BF">
        <w:t xml:space="preserve">           </w:t>
      </w:r>
      <w:r w:rsidRPr="006344BF">
        <w:t xml:space="preserve">        </w:t>
      </w:r>
      <w:r w:rsidRPr="006344BF">
        <w:rPr>
          <w:rFonts w:eastAsia="Calibri"/>
        </w:rPr>
        <w:t>(</w:t>
      </w:r>
      <w:r w:rsidRPr="006344BF">
        <w:t xml:space="preserve"> </w:t>
      </w:r>
      <w:r w:rsidR="00341283">
        <w:rPr>
          <w:rFonts w:eastAsia="Calibri"/>
        </w:rPr>
        <w:t>_________</w:t>
      </w:r>
      <w:r w:rsidRPr="006344BF">
        <w:rPr>
          <w:rFonts w:eastAsia="Calibri"/>
        </w:rPr>
        <w:t>)</w:t>
      </w:r>
    </w:p>
    <w:p w:rsidR="006C4840" w:rsidRPr="006344BF" w:rsidRDefault="006C4840" w:rsidP="00341283">
      <w:pPr>
        <w:jc w:val="both"/>
        <w:rPr>
          <w:rFonts w:eastAsia="Calibri"/>
          <w:i/>
          <w:iCs/>
        </w:rPr>
      </w:pPr>
      <w:r w:rsidRPr="006344BF">
        <w:t xml:space="preserve">                                             </w:t>
      </w:r>
      <w:r w:rsidRPr="006344BF">
        <w:rPr>
          <w:rFonts w:eastAsia="Calibri"/>
          <w:i/>
          <w:iCs/>
        </w:rPr>
        <w:t>(должность)</w:t>
      </w:r>
      <w:r w:rsidRPr="006344BF">
        <w:rPr>
          <w:i/>
          <w:iCs/>
        </w:rPr>
        <w:t xml:space="preserve">                   </w:t>
      </w:r>
      <w:r w:rsidRPr="006344BF">
        <w:rPr>
          <w:rFonts w:eastAsia="Calibri"/>
          <w:i/>
          <w:iCs/>
        </w:rPr>
        <w:t>(подпись)</w:t>
      </w:r>
      <w:r w:rsidRPr="006344BF">
        <w:rPr>
          <w:i/>
          <w:iCs/>
        </w:rPr>
        <w:t xml:space="preserve">  </w:t>
      </w:r>
      <w:r w:rsidR="00E25D93" w:rsidRPr="006344BF">
        <w:rPr>
          <w:i/>
          <w:iCs/>
        </w:rPr>
        <w:t xml:space="preserve">                            </w:t>
      </w:r>
      <w:r w:rsidRPr="006344BF">
        <w:rPr>
          <w:i/>
          <w:iCs/>
        </w:rPr>
        <w:t xml:space="preserve">  </w:t>
      </w:r>
      <w:r w:rsidRPr="006344BF">
        <w:rPr>
          <w:rFonts w:eastAsia="Calibri"/>
          <w:i/>
          <w:iCs/>
        </w:rPr>
        <w:t>(Ф.И.О.)</w:t>
      </w:r>
    </w:p>
    <w:p w:rsidR="006C4840" w:rsidRPr="006344BF" w:rsidRDefault="006C4840" w:rsidP="00341283">
      <w:pPr>
        <w:jc w:val="both"/>
        <w:rPr>
          <w:i/>
          <w:iCs/>
        </w:rPr>
      </w:pPr>
      <w:r w:rsidRPr="006344BF">
        <w:rPr>
          <w:i/>
          <w:iCs/>
        </w:rPr>
        <w:t xml:space="preserve">                                                                     </w:t>
      </w:r>
    </w:p>
    <w:p w:rsidR="006C4840" w:rsidRPr="006344BF" w:rsidRDefault="006C4840" w:rsidP="00341283">
      <w:pPr>
        <w:jc w:val="both"/>
        <w:rPr>
          <w:rFonts w:eastAsia="Calibri"/>
          <w:i/>
          <w:iCs/>
        </w:rPr>
      </w:pPr>
      <w:r w:rsidRPr="006344BF">
        <w:rPr>
          <w:i/>
          <w:iCs/>
        </w:rPr>
        <w:t xml:space="preserve">                                                                                                           </w:t>
      </w:r>
      <w:r w:rsidRPr="006344BF">
        <w:rPr>
          <w:rFonts w:eastAsia="Calibri"/>
          <w:i/>
          <w:iCs/>
        </w:rPr>
        <w:t>(МЕСТО</w:t>
      </w:r>
      <w:r w:rsidRPr="006344BF">
        <w:rPr>
          <w:i/>
          <w:iCs/>
        </w:rPr>
        <w:t xml:space="preserve"> </w:t>
      </w:r>
      <w:r w:rsidRPr="006344BF">
        <w:rPr>
          <w:rFonts w:eastAsia="Calibri"/>
          <w:i/>
          <w:iCs/>
        </w:rPr>
        <w:t>ПЕЧАТИ)</w:t>
      </w:r>
    </w:p>
    <w:p w:rsidR="003F58F3" w:rsidRPr="006344BF" w:rsidRDefault="003F58F3" w:rsidP="00E25D93">
      <w:pPr>
        <w:rPr>
          <w:rFonts w:eastAsia="Calibri"/>
        </w:rPr>
      </w:pPr>
    </w:p>
    <w:p w:rsidR="003F58F3" w:rsidRPr="006344BF" w:rsidRDefault="003F58F3" w:rsidP="00E25D93">
      <w:pPr>
        <w:rPr>
          <w:rFonts w:eastAsia="Calibri"/>
        </w:rPr>
      </w:pPr>
    </w:p>
    <w:p w:rsidR="006C4840" w:rsidRPr="006344BF" w:rsidRDefault="006C4840" w:rsidP="006C4840">
      <w:pPr>
        <w:jc w:val="right"/>
        <w:rPr>
          <w:rFonts w:eastAsia="Calibri"/>
        </w:rPr>
      </w:pPr>
      <w:r w:rsidRPr="006344BF">
        <w:rPr>
          <w:rFonts w:eastAsia="Calibri"/>
        </w:rPr>
        <w:t xml:space="preserve">Приложение № </w:t>
      </w:r>
      <w:r w:rsidR="00FE1FD3" w:rsidRPr="006344BF">
        <w:rPr>
          <w:rFonts w:eastAsia="Calibri"/>
        </w:rPr>
        <w:t>5</w:t>
      </w:r>
      <w:r w:rsidRPr="006344BF">
        <w:rPr>
          <w:rFonts w:eastAsia="Calibri"/>
        </w:rPr>
        <w:t xml:space="preserve"> к информационной карте</w:t>
      </w:r>
    </w:p>
    <w:p w:rsidR="006C4840" w:rsidRPr="006344BF" w:rsidRDefault="006C4840" w:rsidP="006C4840">
      <w:pPr>
        <w:widowControl w:val="0"/>
        <w:tabs>
          <w:tab w:val="left" w:pos="1440"/>
        </w:tabs>
        <w:suppressAutoHyphens/>
        <w:autoSpaceDE w:val="0"/>
        <w:autoSpaceDN w:val="0"/>
        <w:adjustRightInd w:val="0"/>
      </w:pP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71451F" w:rsidP="006C4840">
            <w:pPr>
              <w:jc w:val="right"/>
              <w:rPr>
                <w:rFonts w:eastAsia="Calibri"/>
                <w:bCs/>
              </w:rPr>
            </w:pPr>
            <w:r w:rsidRPr="006344BF">
              <w:rPr>
                <w:rFonts w:eastAsia="Calibri"/>
                <w:bCs/>
              </w:rPr>
              <w:t>Генеральному</w:t>
            </w:r>
            <w:r w:rsidR="00754EDF" w:rsidRPr="006344BF">
              <w:rPr>
                <w:rFonts w:eastAsia="Calibri"/>
                <w:bCs/>
              </w:rPr>
              <w:t xml:space="preserve"> д</w:t>
            </w:r>
            <w:r w:rsidR="006C4840" w:rsidRPr="006344BF">
              <w:rPr>
                <w:rFonts w:eastAsia="Calibri"/>
                <w:bCs/>
              </w:rPr>
              <w:t xml:space="preserve">иректору </w:t>
            </w:r>
            <w:r w:rsidR="00C90D0D">
              <w:rPr>
                <w:rFonts w:eastAsia="Calibri"/>
                <w:bCs/>
              </w:rPr>
              <w:t>ОО</w:t>
            </w:r>
            <w:r w:rsidR="00BE7531"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754EDF" w:rsidP="00BE7531">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ИТОГОВ ЗАПРОСА ПРЕДЛОЖЕНИЙ</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6C4840">
      <w:pPr>
        <w:jc w:val="both"/>
        <w:rPr>
          <w:rFonts w:eastAsia="Calibri"/>
        </w:rPr>
      </w:pPr>
      <w:r w:rsidRPr="006344BF">
        <w:rPr>
          <w:rFonts w:eastAsia="Calibri"/>
        </w:rPr>
        <w:t>Наименование участника размещения заказа ___________</w:t>
      </w:r>
      <w:r w:rsidR="00341283">
        <w:rPr>
          <w:rFonts w:eastAsia="Calibri"/>
        </w:rPr>
        <w:t>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Адрес участника размещения заказа, телефон _____________</w:t>
      </w:r>
      <w:r w:rsidR="00341283">
        <w:rPr>
          <w:rFonts w:eastAsia="Calibri"/>
        </w:rPr>
        <w:t>__________________</w:t>
      </w:r>
    </w:p>
    <w:p w:rsidR="006C4840" w:rsidRPr="006344BF" w:rsidRDefault="006C4840" w:rsidP="006C4840">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заказа, направившего запрос</w:t>
      </w:r>
      <w:r w:rsidR="00341283">
        <w:rPr>
          <w:rFonts w:eastAsia="Calibri"/>
        </w:rPr>
        <w:t xml:space="preserve"> 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Наименование предмета запроса предложений ___</w:t>
      </w:r>
      <w:r w:rsidR="00341283">
        <w:rPr>
          <w:rFonts w:eastAsia="Calibri"/>
        </w:rPr>
        <w:t>___________________________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w:t>
      </w:r>
      <w:r w:rsidR="00E25D93" w:rsidRPr="006344BF">
        <w:rPr>
          <w:rFonts w:eastAsia="Calibri"/>
        </w:rPr>
        <w:t>________________________</w:t>
      </w:r>
      <w:r w:rsidRPr="006344BF">
        <w:rPr>
          <w:rFonts w:eastAsia="Calibri"/>
        </w:rPr>
        <w:t>__________</w:t>
      </w:r>
      <w:r w:rsidR="00341283">
        <w:rPr>
          <w:rFonts w:eastAsia="Calibri"/>
        </w:rPr>
        <w:t>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Дата подведения итогов запроса предложений ____</w:t>
      </w:r>
      <w:r w:rsidR="00341283">
        <w:rPr>
          <w:rFonts w:eastAsia="Calibri"/>
        </w:rPr>
        <w:t>__________________________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результатов запроса предложений:</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протокола оценки и сопоставления заявок,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результатов запроса предложений</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w:t>
      </w:r>
      <w:r w:rsidR="00E25D93" w:rsidRPr="006344BF">
        <w:rPr>
          <w:rFonts w:eastAsia="Calibri"/>
        </w:rPr>
        <w:t>_______________________________</w:t>
      </w:r>
      <w:r w:rsidR="00341283">
        <w:rPr>
          <w:rFonts w:eastAsia="Calibri"/>
        </w:rPr>
        <w:t>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6C4840" w:rsidP="006C4840">
      <w:pPr>
        <w:jc w:val="both"/>
        <w:rPr>
          <w:rFonts w:eastAsia="Calibri"/>
        </w:rPr>
      </w:pPr>
      <w:r w:rsidRPr="006344BF">
        <w:rPr>
          <w:rFonts w:eastAsia="Calibri"/>
        </w:rPr>
        <w:t>по адресу__</w:t>
      </w:r>
      <w:r w:rsidR="00E25D93" w:rsidRPr="006344BF">
        <w:rPr>
          <w:rFonts w:eastAsia="Calibri"/>
        </w:rPr>
        <w:t>_______________________________</w:t>
      </w:r>
      <w:r w:rsidRPr="006344BF">
        <w:rPr>
          <w:rFonts w:eastAsia="Calibri"/>
        </w:rPr>
        <w:t>_________</w:t>
      </w:r>
      <w:r w:rsidR="00341283">
        <w:rPr>
          <w:rFonts w:eastAsia="Calibri"/>
        </w:rPr>
        <w:t>______________________</w:t>
      </w:r>
      <w:r w:rsidRPr="006344BF">
        <w:rPr>
          <w:rFonts w:eastAsia="Calibri"/>
        </w:rPr>
        <w:t>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(подпись)</w:t>
      </w:r>
    </w:p>
    <w:p w:rsidR="00F14026" w:rsidRPr="006344BF" w:rsidRDefault="00215DD0" w:rsidP="00341283">
      <w:pPr>
        <w:tabs>
          <w:tab w:val="left" w:pos="6420"/>
        </w:tabs>
        <w:jc w:val="both"/>
        <w:rPr>
          <w:rFonts w:eastAsia="Calibri"/>
        </w:rPr>
      </w:pPr>
      <w:r w:rsidRPr="006344BF">
        <w:rPr>
          <w:rFonts w:eastAsia="Calibri"/>
        </w:rPr>
        <w:tab/>
        <w:t>М.П.</w:t>
      </w:r>
    </w:p>
    <w:p w:rsidR="006C4840" w:rsidRPr="006344BF" w:rsidRDefault="006C4840" w:rsidP="006C4840">
      <w:pPr>
        <w:widowControl w:val="0"/>
        <w:tabs>
          <w:tab w:val="left" w:pos="1440"/>
        </w:tabs>
        <w:suppressAutoHyphens/>
        <w:autoSpaceDE w:val="0"/>
        <w:autoSpaceDN w:val="0"/>
        <w:adjustRightInd w:val="0"/>
        <w:jc w:val="right"/>
      </w:pPr>
    </w:p>
    <w:p w:rsidR="00313F73" w:rsidRPr="006344BF" w:rsidRDefault="00313F73" w:rsidP="00313F73">
      <w:pPr>
        <w:jc w:val="right"/>
        <w:rPr>
          <w:rFonts w:eastAsia="Calibri"/>
          <w:sz w:val="25"/>
          <w:szCs w:val="25"/>
        </w:rPr>
      </w:pPr>
      <w:r w:rsidRPr="006344BF">
        <w:rPr>
          <w:rFonts w:eastAsia="Calibri"/>
          <w:sz w:val="25"/>
          <w:szCs w:val="25"/>
        </w:rPr>
        <w:t>Приложение № 6 к информационной карте</w:t>
      </w:r>
    </w:p>
    <w:p w:rsidR="00313F73" w:rsidRPr="006344BF" w:rsidRDefault="00313F73" w:rsidP="00313F73">
      <w:pPr>
        <w:widowControl w:val="0"/>
        <w:tabs>
          <w:tab w:val="left" w:pos="1440"/>
        </w:tabs>
        <w:suppressAutoHyphens/>
        <w:autoSpaceDE w:val="0"/>
        <w:autoSpaceDN w:val="0"/>
        <w:adjustRightInd w:val="0"/>
        <w:jc w:val="right"/>
        <w:rPr>
          <w:sz w:val="25"/>
          <w:szCs w:val="25"/>
        </w:rPr>
      </w:pPr>
    </w:p>
    <w:p w:rsidR="00A329A4" w:rsidRPr="00A329A4" w:rsidRDefault="00A329A4" w:rsidP="00A329A4">
      <w:pPr>
        <w:widowControl w:val="0"/>
        <w:suppressAutoHyphens/>
        <w:autoSpaceDN w:val="0"/>
        <w:jc w:val="center"/>
        <w:textAlignment w:val="baseline"/>
        <w:rPr>
          <w:b/>
          <w:bCs/>
          <w:kern w:val="3"/>
          <w:lang w:eastAsia="hi-IN" w:bidi="hi-IN"/>
        </w:rPr>
      </w:pPr>
      <w:r w:rsidRPr="00A329A4">
        <w:rPr>
          <w:b/>
          <w:bCs/>
          <w:kern w:val="3"/>
          <w:lang w:eastAsia="hi-IN" w:bidi="hi-IN"/>
        </w:rPr>
        <w:t xml:space="preserve">ДОГОВОР </w:t>
      </w:r>
      <w:proofErr w:type="gramStart"/>
      <w:r w:rsidRPr="00A329A4">
        <w:rPr>
          <w:b/>
          <w:bCs/>
          <w:kern w:val="3"/>
          <w:lang w:eastAsia="hi-IN" w:bidi="hi-IN"/>
        </w:rPr>
        <w:t>ПОДРЯДА  №</w:t>
      </w:r>
      <w:proofErr w:type="gramEnd"/>
      <w:r w:rsidRPr="00A329A4">
        <w:rPr>
          <w:b/>
          <w:bCs/>
          <w:kern w:val="3"/>
          <w:lang w:eastAsia="hi-IN" w:bidi="hi-IN"/>
        </w:rPr>
        <w:t xml:space="preserve"> ___</w:t>
      </w:r>
    </w:p>
    <w:p w:rsidR="00A329A4" w:rsidRPr="00A329A4" w:rsidRDefault="00A329A4" w:rsidP="00A329A4">
      <w:pPr>
        <w:widowControl w:val="0"/>
        <w:suppressAutoHyphens/>
        <w:autoSpaceDN w:val="0"/>
        <w:ind w:firstLine="540"/>
        <w:jc w:val="center"/>
        <w:textAlignment w:val="baseline"/>
        <w:rPr>
          <w:b/>
          <w:bCs/>
          <w:kern w:val="3"/>
          <w:lang w:eastAsia="hi-IN" w:bidi="hi-IN"/>
        </w:rPr>
      </w:pPr>
    </w:p>
    <w:p w:rsidR="00A329A4" w:rsidRPr="00A329A4" w:rsidRDefault="00A329A4" w:rsidP="00A329A4">
      <w:pPr>
        <w:widowControl w:val="0"/>
        <w:tabs>
          <w:tab w:val="left" w:pos="686"/>
        </w:tabs>
        <w:suppressAutoHyphens/>
        <w:autoSpaceDN w:val="0"/>
        <w:jc w:val="center"/>
        <w:textAlignment w:val="baseline"/>
        <w:rPr>
          <w:b/>
          <w:bCs/>
          <w:kern w:val="3"/>
          <w:lang w:eastAsia="hi-IN" w:bidi="hi-IN"/>
        </w:rPr>
      </w:pPr>
      <w:r w:rsidRPr="00A329A4">
        <w:rPr>
          <w:b/>
          <w:bCs/>
          <w:kern w:val="3"/>
          <w:lang w:eastAsia="hi-IN" w:bidi="hi-IN"/>
        </w:rPr>
        <w:t xml:space="preserve">г. Краснодар                                                               </w:t>
      </w:r>
      <w:r w:rsidR="00341283">
        <w:rPr>
          <w:b/>
          <w:bCs/>
          <w:kern w:val="3"/>
          <w:lang w:eastAsia="hi-IN" w:bidi="hi-IN"/>
        </w:rPr>
        <w:t xml:space="preserve">                    </w:t>
      </w:r>
      <w:proofErr w:type="gramStart"/>
      <w:r w:rsidR="00341283">
        <w:rPr>
          <w:b/>
          <w:bCs/>
          <w:kern w:val="3"/>
          <w:lang w:eastAsia="hi-IN" w:bidi="hi-IN"/>
        </w:rPr>
        <w:t xml:space="preserve">   </w:t>
      </w:r>
      <w:r w:rsidRPr="00A329A4">
        <w:rPr>
          <w:b/>
          <w:bCs/>
          <w:kern w:val="3"/>
          <w:lang w:eastAsia="hi-IN" w:bidi="hi-IN"/>
        </w:rPr>
        <w:t>«</w:t>
      </w:r>
      <w:proofErr w:type="gramEnd"/>
      <w:r w:rsidRPr="00A329A4">
        <w:rPr>
          <w:b/>
          <w:bCs/>
          <w:kern w:val="3"/>
          <w:lang w:eastAsia="hi-IN" w:bidi="hi-IN"/>
        </w:rPr>
        <w:t>___» ______________ 2017 г.</w:t>
      </w:r>
    </w:p>
    <w:p w:rsidR="00A329A4" w:rsidRPr="00A329A4" w:rsidRDefault="00A329A4" w:rsidP="00A329A4">
      <w:pPr>
        <w:widowControl w:val="0"/>
        <w:tabs>
          <w:tab w:val="left" w:pos="686"/>
        </w:tabs>
        <w:suppressAutoHyphens/>
        <w:autoSpaceDN w:val="0"/>
        <w:jc w:val="both"/>
        <w:textAlignment w:val="baseline"/>
        <w:rPr>
          <w:b/>
          <w:bCs/>
          <w:kern w:val="3"/>
          <w:lang w:eastAsia="hi-IN" w:bidi="hi-IN"/>
        </w:rPr>
      </w:pPr>
    </w:p>
    <w:p w:rsidR="00A329A4" w:rsidRPr="00A329A4" w:rsidRDefault="00A329A4" w:rsidP="00A329A4">
      <w:pPr>
        <w:widowControl w:val="0"/>
        <w:tabs>
          <w:tab w:val="left" w:pos="686"/>
        </w:tabs>
        <w:suppressAutoHyphens/>
        <w:autoSpaceDN w:val="0"/>
        <w:ind w:firstLine="709"/>
        <w:jc w:val="both"/>
        <w:textAlignment w:val="baseline"/>
        <w:rPr>
          <w:rFonts w:ascii="Arial" w:eastAsia="Arial" w:hAnsi="Arial" w:cs="Arial"/>
          <w:kern w:val="3"/>
          <w:sz w:val="20"/>
          <w:lang w:eastAsia="hi-IN" w:bidi="hi-IN"/>
        </w:rPr>
      </w:pPr>
      <w:r w:rsidRPr="00A329A4">
        <w:rPr>
          <w:rFonts w:eastAsia="Arial"/>
          <w:b/>
          <w:bCs/>
          <w:kern w:val="3"/>
          <w:lang w:eastAsia="hi-IN" w:bidi="hi-IN"/>
        </w:rPr>
        <w:t xml:space="preserve">Общество с ограниченной ответственностью «Южное </w:t>
      </w:r>
      <w:proofErr w:type="gramStart"/>
      <w:r w:rsidRPr="00A329A4">
        <w:rPr>
          <w:rFonts w:eastAsia="Arial"/>
          <w:b/>
          <w:bCs/>
          <w:kern w:val="3"/>
          <w:lang w:eastAsia="hi-IN" w:bidi="hi-IN"/>
        </w:rPr>
        <w:t>тепло-энергетическое</w:t>
      </w:r>
      <w:proofErr w:type="gramEnd"/>
      <w:r w:rsidRPr="00A329A4">
        <w:rPr>
          <w:rFonts w:eastAsia="Arial"/>
          <w:b/>
          <w:bCs/>
          <w:kern w:val="3"/>
          <w:lang w:eastAsia="hi-IN" w:bidi="hi-IN"/>
        </w:rPr>
        <w:t xml:space="preserve"> предприятие» </w:t>
      </w:r>
      <w:r w:rsidRPr="00A329A4">
        <w:rPr>
          <w:rFonts w:eastAsia="Arial"/>
          <w:kern w:val="3"/>
          <w:lang w:eastAsia="hi-IN" w:bidi="hi-IN"/>
        </w:rPr>
        <w:t xml:space="preserve">именуемое в дальнейшем «Заказчик», в лице Генерального директора </w:t>
      </w:r>
      <w:proofErr w:type="spellStart"/>
      <w:r w:rsidRPr="00A329A4">
        <w:rPr>
          <w:rFonts w:eastAsia="Arial"/>
          <w:kern w:val="3"/>
          <w:lang w:eastAsia="hi-IN" w:bidi="hi-IN"/>
        </w:rPr>
        <w:t>Матунина</w:t>
      </w:r>
      <w:proofErr w:type="spellEnd"/>
      <w:r w:rsidRPr="00A329A4">
        <w:rPr>
          <w:rFonts w:eastAsia="Arial"/>
          <w:kern w:val="3"/>
          <w:lang w:eastAsia="hi-IN" w:bidi="hi-IN"/>
        </w:rPr>
        <w:t xml:space="preserve"> Алексея Алексеевича, действующего на основании Устава, с одной стороны</w:t>
      </w:r>
      <w:r w:rsidRPr="00A329A4">
        <w:rPr>
          <w:kern w:val="3"/>
          <w:lang w:eastAsia="hi-IN" w:bidi="hi-IN"/>
        </w:rPr>
        <w:t>, и</w:t>
      </w:r>
    </w:p>
    <w:p w:rsidR="00A329A4" w:rsidRPr="00A329A4" w:rsidRDefault="00A329A4" w:rsidP="00A329A4">
      <w:pPr>
        <w:widowControl w:val="0"/>
        <w:tabs>
          <w:tab w:val="left" w:pos="686"/>
        </w:tabs>
        <w:suppressAutoHyphens/>
        <w:autoSpaceDN w:val="0"/>
        <w:ind w:firstLine="709"/>
        <w:jc w:val="both"/>
        <w:textAlignment w:val="baseline"/>
        <w:rPr>
          <w:rFonts w:ascii="Arial" w:eastAsia="Arial" w:hAnsi="Arial" w:cs="Arial"/>
          <w:kern w:val="3"/>
          <w:sz w:val="20"/>
          <w:lang w:eastAsia="hi-IN" w:bidi="hi-IN"/>
        </w:rPr>
      </w:pPr>
      <w:r w:rsidRPr="00A329A4">
        <w:rPr>
          <w:b/>
          <w:bCs/>
          <w:kern w:val="3"/>
          <w:lang w:eastAsia="hi-IN" w:bidi="hi-IN"/>
        </w:rPr>
        <w:t>«___________»</w:t>
      </w:r>
      <w:r w:rsidRPr="00A329A4">
        <w:rPr>
          <w:bCs/>
          <w:kern w:val="3"/>
          <w:lang w:eastAsia="hi-IN" w:bidi="hi-IN"/>
        </w:rPr>
        <w:t>,</w:t>
      </w:r>
      <w:r w:rsidRPr="00A329A4">
        <w:rPr>
          <w:kern w:val="3"/>
          <w:lang w:eastAsia="hi-IN" w:bidi="hi-IN"/>
        </w:rPr>
        <w:t xml:space="preserve"> именуемое в дальнейшем </w:t>
      </w:r>
      <w:r w:rsidRPr="00A329A4">
        <w:rPr>
          <w:b/>
          <w:kern w:val="3"/>
          <w:lang w:eastAsia="hi-IN" w:bidi="hi-IN"/>
        </w:rPr>
        <w:t>«</w:t>
      </w:r>
      <w:r w:rsidRPr="00A329A4">
        <w:rPr>
          <w:b/>
          <w:bCs/>
          <w:kern w:val="3"/>
          <w:lang w:eastAsia="hi-IN" w:bidi="hi-IN"/>
        </w:rPr>
        <w:t>Проектировщик»</w:t>
      </w:r>
      <w:r w:rsidRPr="00A329A4">
        <w:rPr>
          <w:b/>
          <w:kern w:val="3"/>
          <w:lang w:eastAsia="hi-IN" w:bidi="hi-IN"/>
        </w:rPr>
        <w:t>,</w:t>
      </w:r>
      <w:r w:rsidRPr="00A329A4">
        <w:rPr>
          <w:kern w:val="3"/>
          <w:lang w:eastAsia="hi-IN" w:bidi="hi-IN"/>
        </w:rPr>
        <w:t xml:space="preserve"> в лице ________________________, действующего на основании _____________, с другой стороны, совместно именуемые «Стороны», заключили настоящий договор о нижеследующем:</w:t>
      </w:r>
    </w:p>
    <w:p w:rsidR="00A329A4" w:rsidRPr="00A329A4" w:rsidRDefault="00A329A4" w:rsidP="00A329A4">
      <w:pPr>
        <w:widowControl w:val="0"/>
        <w:suppressAutoHyphens/>
        <w:autoSpaceDN w:val="0"/>
        <w:ind w:firstLine="540"/>
        <w:jc w:val="both"/>
        <w:textAlignment w:val="baseline"/>
        <w:rPr>
          <w:rFonts w:eastAsia="Arial"/>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1. ПРЕДМЕТ ДОГОВОРА</w:t>
      </w:r>
    </w:p>
    <w:p w:rsidR="00A329A4" w:rsidRPr="00A329A4" w:rsidRDefault="00A329A4" w:rsidP="00A329A4">
      <w:pPr>
        <w:widowControl w:val="0"/>
        <w:suppressAutoHyphens/>
        <w:autoSpaceDN w:val="0"/>
        <w:ind w:firstLine="567"/>
        <w:jc w:val="both"/>
        <w:textAlignment w:val="baseline"/>
        <w:rPr>
          <w:rFonts w:eastAsia="SimSun" w:cs="Mangal"/>
          <w:kern w:val="3"/>
          <w:lang w:eastAsia="zh-CN" w:bidi="hi-IN"/>
        </w:rPr>
      </w:pPr>
      <w:r w:rsidRPr="00A329A4">
        <w:rPr>
          <w:kern w:val="3"/>
          <w:lang w:eastAsia="zh-CN" w:bidi="hi-IN"/>
        </w:rPr>
        <w:t xml:space="preserve">1.1. </w:t>
      </w:r>
      <w:r w:rsidRPr="00A329A4">
        <w:rPr>
          <w:kern w:val="3"/>
          <w:lang w:eastAsia="ar-SA"/>
        </w:rPr>
        <w:t>Проектировщик обязуется в соответствии с техническим заданием Заказчика (Приложение 1 к настоящему договору) разработать проектную документацию по объекту</w:t>
      </w:r>
      <w:r w:rsidRPr="00A329A4">
        <w:rPr>
          <w:rFonts w:eastAsia="SimSun"/>
          <w:spacing w:val="-5"/>
          <w:kern w:val="3"/>
          <w:lang w:eastAsia="zh-CN" w:bidi="hi-IN"/>
        </w:rPr>
        <w:t xml:space="preserve">: </w:t>
      </w:r>
      <w:r w:rsidRPr="00A329A4">
        <w:rPr>
          <w:b/>
          <w:kern w:val="3"/>
          <w:lang w:eastAsia="ar-SA"/>
        </w:rPr>
        <w:t xml:space="preserve">«Ремонт кровли котельных ООО "ЮТЭП" в г. Краснодаре по адресам: ул. Деповская, 39, ул. Ставропольская, 202, ул. Калинина, 102, ст. Елизаветинская, ул. Ленина, 276, ул. Северная, 432, ул. Костылева, 66, ул. Седина, 128,  ул. Суворова, 50, ул. Ленина,4, ул. Чапаева, 58,  ст. Старокорсунская, ул. Красная, 28» </w:t>
      </w:r>
      <w:r w:rsidRPr="00A329A4">
        <w:rPr>
          <w:kern w:val="3"/>
          <w:lang w:eastAsia="ar-SA"/>
        </w:rPr>
        <w:t>(далее по тексту – «разработка проектной документации»)</w:t>
      </w:r>
      <w:r w:rsidRPr="00A329A4">
        <w:rPr>
          <w:b/>
          <w:kern w:val="3"/>
          <w:lang w:eastAsia="ar-SA"/>
        </w:rPr>
        <w:t>,</w:t>
      </w:r>
      <w:r w:rsidRPr="00A329A4">
        <w:rPr>
          <w:kern w:val="3"/>
          <w:lang w:eastAsia="ar-SA"/>
        </w:rPr>
        <w:t xml:space="preserve"> а Заказчик обязуется принять и оплатить их результат.</w:t>
      </w:r>
    </w:p>
    <w:p w:rsidR="00A329A4" w:rsidRPr="00A329A4" w:rsidRDefault="00A329A4" w:rsidP="00A329A4">
      <w:pPr>
        <w:suppressAutoHyphens/>
        <w:autoSpaceDN w:val="0"/>
        <w:ind w:firstLine="567"/>
        <w:jc w:val="both"/>
        <w:textAlignment w:val="baseline"/>
        <w:rPr>
          <w:rFonts w:eastAsia="SimSun" w:cs="Mangal"/>
          <w:kern w:val="3"/>
          <w:lang w:eastAsia="zh-CN" w:bidi="hi-IN"/>
        </w:rPr>
      </w:pPr>
      <w:r w:rsidRPr="00A329A4">
        <w:rPr>
          <w:rFonts w:eastAsia="SimSun"/>
          <w:kern w:val="3"/>
          <w:lang w:eastAsia="zh-CN" w:bidi="hi-IN"/>
        </w:rPr>
        <w:t xml:space="preserve">Результатом работ по настоящему договору является: проектная документация в объеме, определенном техническим заданием заказчика </w:t>
      </w:r>
      <w:r w:rsidRPr="00A329A4">
        <w:rPr>
          <w:kern w:val="3"/>
          <w:lang w:eastAsia="ar-SA"/>
        </w:rPr>
        <w:t>(Приложение 1 к настоящему договору).</w:t>
      </w:r>
    </w:p>
    <w:p w:rsidR="00A329A4" w:rsidRPr="00A329A4" w:rsidRDefault="00A329A4" w:rsidP="00A329A4">
      <w:pPr>
        <w:widowControl w:val="0"/>
        <w:suppressAutoHyphens/>
        <w:autoSpaceDN w:val="0"/>
        <w:ind w:firstLine="720"/>
        <w:jc w:val="center"/>
        <w:textAlignment w:val="baseline"/>
        <w:rPr>
          <w:b/>
          <w:bCs/>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2. СТОИМОСТЬ РАБОТ И ПОРЯДОК РАСЧЕТОВ</w:t>
      </w:r>
    </w:p>
    <w:p w:rsidR="00A329A4" w:rsidRPr="00A329A4" w:rsidRDefault="00A329A4" w:rsidP="00A329A4">
      <w:pPr>
        <w:widowControl w:val="0"/>
        <w:suppressAutoHyphens/>
        <w:autoSpaceDN w:val="0"/>
        <w:ind w:firstLine="567"/>
        <w:jc w:val="both"/>
        <w:textAlignment w:val="baseline"/>
        <w:rPr>
          <w:rFonts w:ascii="Arial" w:eastAsia="Arial" w:hAnsi="Arial" w:cs="Arial"/>
          <w:kern w:val="3"/>
          <w:sz w:val="20"/>
          <w:lang w:eastAsia="hi-IN" w:bidi="hi-IN"/>
        </w:rPr>
      </w:pPr>
      <w:r w:rsidRPr="00A329A4">
        <w:rPr>
          <w:kern w:val="3"/>
          <w:lang w:eastAsia="hi-IN" w:bidi="hi-IN"/>
        </w:rPr>
        <w:t xml:space="preserve">     2.1. Стоимость работ, выполняемых в рамках настоящего договора определена </w:t>
      </w:r>
      <w:r w:rsidRPr="00A329A4">
        <w:rPr>
          <w:rFonts w:eastAsia="Arial"/>
          <w:kern w:val="3"/>
          <w:lang w:eastAsia="hi-IN" w:bidi="hi-IN"/>
        </w:rPr>
        <w:t>сметой на разработку проектной документации</w:t>
      </w:r>
      <w:r w:rsidRPr="00A329A4">
        <w:rPr>
          <w:kern w:val="3"/>
          <w:lang w:eastAsia="hi-IN" w:bidi="hi-IN"/>
        </w:rPr>
        <w:t xml:space="preserve"> (Приложение № 2 к настоящему договору) и составляет _______________</w:t>
      </w:r>
      <w:proofErr w:type="gramStart"/>
      <w:r w:rsidRPr="00A329A4">
        <w:rPr>
          <w:kern w:val="3"/>
          <w:lang w:eastAsia="hi-IN" w:bidi="hi-IN"/>
        </w:rPr>
        <w:t>_  руб.</w:t>
      </w:r>
      <w:proofErr w:type="gramEnd"/>
      <w:r w:rsidRPr="00A329A4">
        <w:rPr>
          <w:kern w:val="3"/>
          <w:lang w:eastAsia="hi-IN" w:bidi="hi-IN"/>
        </w:rPr>
        <w:t xml:space="preserve"> (_________) рублей ___ копеек, в т. ч. НДС 18 %- _______ рубля ____ копеек.</w:t>
      </w:r>
    </w:p>
    <w:p w:rsidR="00A329A4" w:rsidRPr="00A329A4" w:rsidRDefault="00A329A4" w:rsidP="00A329A4">
      <w:pPr>
        <w:widowControl w:val="0"/>
        <w:suppressAutoHyphens/>
        <w:autoSpaceDN w:val="0"/>
        <w:ind w:left="567"/>
        <w:jc w:val="both"/>
        <w:textAlignment w:val="baseline"/>
        <w:rPr>
          <w:kern w:val="3"/>
          <w:lang w:eastAsia="hi-IN" w:bidi="hi-IN"/>
        </w:rPr>
      </w:pPr>
      <w:r w:rsidRPr="00A329A4">
        <w:rPr>
          <w:kern w:val="3"/>
          <w:lang w:eastAsia="hi-IN" w:bidi="hi-IN"/>
        </w:rPr>
        <w:t>2.2.   Аванс по настоящему договору не предусмотрен.</w:t>
      </w:r>
    </w:p>
    <w:p w:rsidR="00A329A4" w:rsidRPr="00A329A4" w:rsidRDefault="00A329A4" w:rsidP="00A329A4">
      <w:pPr>
        <w:widowControl w:val="0"/>
        <w:suppressAutoHyphens/>
        <w:autoSpaceDN w:val="0"/>
        <w:ind w:firstLine="567"/>
        <w:jc w:val="both"/>
        <w:textAlignment w:val="baseline"/>
        <w:rPr>
          <w:rFonts w:eastAsia="SimSun" w:cs="Mangal"/>
          <w:kern w:val="3"/>
          <w:lang w:eastAsia="zh-CN" w:bidi="hi-IN"/>
        </w:rPr>
      </w:pPr>
      <w:r w:rsidRPr="00A329A4">
        <w:rPr>
          <w:kern w:val="3"/>
          <w:lang w:eastAsia="zh-CN" w:bidi="hi-IN"/>
        </w:rPr>
        <w:t xml:space="preserve">2.3. </w:t>
      </w:r>
      <w:r w:rsidRPr="00A329A4">
        <w:rPr>
          <w:rFonts w:eastAsia="SimSun"/>
          <w:kern w:val="3"/>
          <w:lang w:eastAsia="zh-CN" w:bidi="hi-IN"/>
        </w:rPr>
        <w:t>Расчет производится Заказчиком в следующем порядке: оплата осуществляется на основании оригинала счета на оплату в течение 60 (шестидесяти) календарных дней с момента подписания акта выполненных работ.</w:t>
      </w:r>
    </w:p>
    <w:p w:rsidR="00A329A4" w:rsidRPr="00A329A4" w:rsidRDefault="00A329A4" w:rsidP="00A329A4">
      <w:pPr>
        <w:widowControl w:val="0"/>
        <w:suppressAutoHyphens/>
        <w:autoSpaceDN w:val="0"/>
        <w:jc w:val="both"/>
        <w:textAlignment w:val="baseline"/>
        <w:rPr>
          <w:rFonts w:eastAsia="Arial"/>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3. СРОК ВЫПОЛНЕНИЯ РАБОТ</w:t>
      </w:r>
    </w:p>
    <w:p w:rsidR="00A329A4" w:rsidRPr="00A329A4" w:rsidRDefault="00A329A4" w:rsidP="00A329A4">
      <w:pPr>
        <w:widowControl w:val="0"/>
        <w:suppressAutoHyphens/>
        <w:autoSpaceDN w:val="0"/>
        <w:ind w:firstLine="709"/>
        <w:jc w:val="both"/>
        <w:textAlignment w:val="baseline"/>
        <w:rPr>
          <w:rFonts w:ascii="Arial" w:eastAsia="Arial" w:hAnsi="Arial" w:cs="Arial"/>
          <w:kern w:val="3"/>
          <w:sz w:val="20"/>
          <w:lang w:eastAsia="hi-IN" w:bidi="hi-IN"/>
        </w:rPr>
      </w:pPr>
      <w:r w:rsidRPr="00A329A4">
        <w:rPr>
          <w:kern w:val="3"/>
          <w:lang w:eastAsia="hi-IN" w:bidi="hi-IN"/>
        </w:rPr>
        <w:t>3.1. Проектировщик обязуется выполнить работы, указанные в п. 1.1 настоящего договора в соответствии с техническим заданием заказчика (</w:t>
      </w:r>
      <w:r w:rsidRPr="00A329A4">
        <w:rPr>
          <w:kern w:val="3"/>
          <w:lang w:eastAsia="ar-SA"/>
        </w:rPr>
        <w:t>Приложение 1 к настоящему договору</w:t>
      </w:r>
      <w:r w:rsidRPr="00A329A4">
        <w:rPr>
          <w:kern w:val="3"/>
          <w:lang w:eastAsia="hi-IN" w:bidi="hi-IN"/>
        </w:rPr>
        <w:t>) полном объеме в течение 10 (десяти) календарных дней с момента подписания настоящего договора.</w:t>
      </w:r>
    </w:p>
    <w:p w:rsidR="00A329A4" w:rsidRPr="00A329A4" w:rsidRDefault="00A329A4" w:rsidP="00A329A4">
      <w:pPr>
        <w:widowControl w:val="0"/>
        <w:suppressAutoHyphens/>
        <w:autoSpaceDN w:val="0"/>
        <w:ind w:firstLine="720"/>
        <w:jc w:val="center"/>
        <w:textAlignment w:val="baseline"/>
        <w:rPr>
          <w:b/>
          <w:bCs/>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4. ОБЯЗАННОСТИ СТОРОН</w:t>
      </w:r>
    </w:p>
    <w:p w:rsidR="00A329A4" w:rsidRPr="00A329A4" w:rsidRDefault="00A329A4" w:rsidP="00A329A4">
      <w:pPr>
        <w:suppressAutoHyphens/>
        <w:autoSpaceDN w:val="0"/>
        <w:ind w:firstLine="709"/>
        <w:jc w:val="both"/>
        <w:textAlignment w:val="baseline"/>
        <w:rPr>
          <w:kern w:val="3"/>
          <w:lang w:eastAsia="ar-SA"/>
        </w:rPr>
      </w:pPr>
      <w:r w:rsidRPr="00A329A4">
        <w:rPr>
          <w:kern w:val="3"/>
          <w:lang w:eastAsia="ar-SA"/>
        </w:rPr>
        <w:t>4.1. Проектировщик обязан:</w:t>
      </w:r>
    </w:p>
    <w:p w:rsidR="00A329A4" w:rsidRPr="00A329A4" w:rsidRDefault="00A329A4" w:rsidP="00A329A4">
      <w:pPr>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Проектировщик обязан:</w:t>
      </w:r>
    </w:p>
    <w:p w:rsidR="00A329A4" w:rsidRPr="00A329A4" w:rsidRDefault="00A329A4" w:rsidP="00A329A4">
      <w:pPr>
        <w:widowControl w:val="0"/>
        <w:shd w:val="clear" w:color="auto" w:fill="FFFFFF"/>
        <w:suppressAutoHyphens/>
        <w:autoSpaceDN w:val="0"/>
        <w:ind w:firstLine="567"/>
        <w:jc w:val="both"/>
        <w:textAlignment w:val="baseline"/>
        <w:rPr>
          <w:rFonts w:ascii="Arial" w:eastAsia="Arial" w:hAnsi="Arial" w:cs="Arial"/>
          <w:kern w:val="3"/>
          <w:sz w:val="20"/>
          <w:lang w:eastAsia="hi-IN" w:bidi="hi-IN"/>
        </w:rPr>
      </w:pPr>
      <w:r w:rsidRPr="00A329A4">
        <w:rPr>
          <w:rFonts w:eastAsia="Arial"/>
          <w:kern w:val="3"/>
          <w:lang w:eastAsia="hi-IN" w:bidi="hi-IN"/>
        </w:rPr>
        <w:t xml:space="preserve">-  </w:t>
      </w:r>
      <w:r w:rsidRPr="00A329A4">
        <w:rPr>
          <w:kern w:val="3"/>
          <w:lang w:eastAsia="hi-IN" w:bidi="hi-IN"/>
        </w:rPr>
        <w:t xml:space="preserve">соблюдать требования, содержащиеся </w:t>
      </w:r>
      <w:proofErr w:type="gramStart"/>
      <w:r w:rsidRPr="00A329A4">
        <w:rPr>
          <w:kern w:val="3"/>
          <w:lang w:eastAsia="hi-IN" w:bidi="hi-IN"/>
        </w:rPr>
        <w:t>в техническим заданием</w:t>
      </w:r>
      <w:proofErr w:type="gramEnd"/>
      <w:r w:rsidRPr="00A329A4">
        <w:rPr>
          <w:kern w:val="3"/>
          <w:lang w:eastAsia="hi-IN" w:bidi="hi-IN"/>
        </w:rPr>
        <w:t xml:space="preserve"> заказчика (</w:t>
      </w:r>
      <w:r w:rsidRPr="00A329A4">
        <w:rPr>
          <w:kern w:val="3"/>
          <w:lang w:eastAsia="ar-SA"/>
        </w:rPr>
        <w:t>Приложение 1 к настоящему договору</w:t>
      </w:r>
      <w:r w:rsidRPr="00A329A4">
        <w:rPr>
          <w:kern w:val="3"/>
          <w:lang w:eastAsia="hi-IN" w:bidi="hi-IN"/>
        </w:rPr>
        <w:t>) и других, представленных Заказчиком, исходных данных для разработки проектной документации, и вправе отступить от них только в при согласовании Заказчика;</w:t>
      </w:r>
    </w:p>
    <w:p w:rsidR="00A329A4" w:rsidRPr="00A329A4" w:rsidRDefault="00A329A4" w:rsidP="00A329A4">
      <w:pPr>
        <w:suppressAutoHyphens/>
        <w:autoSpaceDN w:val="0"/>
        <w:ind w:firstLine="567"/>
        <w:jc w:val="both"/>
        <w:textAlignment w:val="baseline"/>
        <w:rPr>
          <w:rFonts w:eastAsia="SimSun"/>
          <w:kern w:val="3"/>
          <w:lang w:eastAsia="zh-CN" w:bidi="hi-IN"/>
        </w:rPr>
      </w:pPr>
      <w:r w:rsidRPr="00A329A4">
        <w:rPr>
          <w:rFonts w:eastAsia="SimSun"/>
          <w:kern w:val="3"/>
          <w:lang w:eastAsia="zh-CN" w:bidi="hi-IN"/>
        </w:rPr>
        <w:lastRenderedPageBreak/>
        <w:t>- выполнять работы по настоящему договору в установленный срок;</w:t>
      </w:r>
    </w:p>
    <w:p w:rsidR="00A329A4" w:rsidRPr="00A329A4" w:rsidRDefault="00A329A4" w:rsidP="00A329A4">
      <w:pPr>
        <w:suppressAutoHyphens/>
        <w:autoSpaceDN w:val="0"/>
        <w:ind w:firstLine="567"/>
        <w:jc w:val="both"/>
        <w:textAlignment w:val="baseline"/>
        <w:rPr>
          <w:rFonts w:eastAsia="SimSun"/>
          <w:kern w:val="3"/>
          <w:lang w:eastAsia="zh-CN" w:bidi="hi-IN"/>
        </w:rPr>
      </w:pPr>
      <w:r w:rsidRPr="00A329A4">
        <w:rPr>
          <w:rFonts w:eastAsia="SimSun"/>
          <w:kern w:val="3"/>
          <w:lang w:eastAsia="zh-CN" w:bidi="hi-IN"/>
        </w:rPr>
        <w:t>- согласовывать разработанную проектную документацию с Заказчиком;</w:t>
      </w:r>
    </w:p>
    <w:p w:rsidR="00A329A4" w:rsidRPr="00A329A4" w:rsidRDefault="00A329A4" w:rsidP="00A329A4">
      <w:pPr>
        <w:suppressAutoHyphens/>
        <w:autoSpaceDN w:val="0"/>
        <w:ind w:firstLine="567"/>
        <w:jc w:val="both"/>
        <w:textAlignment w:val="baseline"/>
        <w:rPr>
          <w:rFonts w:eastAsia="SimSun"/>
          <w:kern w:val="3"/>
          <w:lang w:eastAsia="zh-CN" w:bidi="hi-IN"/>
        </w:rPr>
      </w:pPr>
      <w:r w:rsidRPr="00A329A4">
        <w:rPr>
          <w:rFonts w:eastAsia="SimSun"/>
          <w:kern w:val="3"/>
          <w:lang w:eastAsia="zh-CN" w:bidi="hi-IN"/>
        </w:rPr>
        <w:t>- осуществлять авторский надзор при реализации Заказчиком разработанных проектных решений.</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4.2. Заказчик обязан:</w:t>
      </w:r>
    </w:p>
    <w:p w:rsidR="00A329A4" w:rsidRPr="00A329A4" w:rsidRDefault="00A329A4" w:rsidP="00A329A4">
      <w:pPr>
        <w:widowControl w:val="0"/>
        <w:suppressAutoHyphens/>
        <w:autoSpaceDN w:val="0"/>
        <w:ind w:firstLine="709"/>
        <w:jc w:val="both"/>
        <w:textAlignment w:val="baseline"/>
        <w:rPr>
          <w:rFonts w:ascii="Arial" w:eastAsia="Arial" w:hAnsi="Arial" w:cs="Arial"/>
          <w:kern w:val="3"/>
          <w:sz w:val="20"/>
          <w:lang w:eastAsia="hi-IN" w:bidi="hi-IN"/>
        </w:rPr>
      </w:pPr>
      <w:r w:rsidRPr="00A329A4">
        <w:rPr>
          <w:kern w:val="3"/>
          <w:lang w:eastAsia="hi-IN" w:bidi="hi-IN"/>
        </w:rPr>
        <w:t>- передать Проектировщику исходные данные, необходимые для выполнения работ согласно техническим заданием заказчика (</w:t>
      </w:r>
      <w:r w:rsidRPr="00A329A4">
        <w:rPr>
          <w:kern w:val="3"/>
          <w:lang w:eastAsia="ar-SA"/>
        </w:rPr>
        <w:t>Приложение 1 к настоящему договору</w:t>
      </w:r>
      <w:proofErr w:type="gramStart"/>
      <w:r w:rsidRPr="00A329A4">
        <w:rPr>
          <w:kern w:val="3"/>
          <w:lang w:eastAsia="hi-IN" w:bidi="hi-IN"/>
        </w:rPr>
        <w:t>) ;</w:t>
      </w:r>
      <w:proofErr w:type="gramEnd"/>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уплатить Проектировщику установленную настоящим договором стоимость;</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оказывать необходимое содействие Проектировщику в выполнении работ.</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4.3. Проектировщик не вправе передавать разработанную им документацию третьим лицам без согласия Заказчика.</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4.4. Заказчик вправе уточнять и корректировать желаемые результаты работ до их принятия Заказчиком, в том числе в случае существенного изменения ситуации. Заказчик вправе передавать разработанную Проектировщиком документацию третьим лицам без получения дополнительного согласия Проектировщика после подписания акта сдачи-приемки выполненных работ</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4.5. Право Проектировщика осуществлять работы, предусмотренные настоящим договором, подтверждается Свидетельством № _________________ от ________ г. выданным Саморегулируемой организацией Некоммерческое партнерство «_____________________», регистрационный номер в государственном реестре саморегулируемых организаций ___________.</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4.6. Все расходы, связанные с выполнением настоящего договора, Проектировщик несет самостоятельно за счет своего вознаграждения.</w:t>
      </w:r>
    </w:p>
    <w:p w:rsidR="00A329A4" w:rsidRPr="00A329A4" w:rsidRDefault="00A329A4" w:rsidP="00A329A4">
      <w:pPr>
        <w:widowControl w:val="0"/>
        <w:suppressAutoHyphens/>
        <w:autoSpaceDN w:val="0"/>
        <w:ind w:firstLine="709"/>
        <w:jc w:val="both"/>
        <w:textAlignment w:val="baseline"/>
        <w:rPr>
          <w:rFonts w:eastAsia="Arial"/>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5. ПОРЯДОК СДАЧИ-ПРИЕМКИ ВЫПОЛНЕННЫХ РАБОТ</w:t>
      </w:r>
    </w:p>
    <w:p w:rsidR="00A329A4" w:rsidRPr="00A329A4" w:rsidRDefault="00A329A4" w:rsidP="00A329A4">
      <w:pPr>
        <w:widowControl w:val="0"/>
        <w:suppressAutoHyphens/>
        <w:autoSpaceDN w:val="0"/>
        <w:ind w:firstLine="709"/>
        <w:textAlignment w:val="baseline"/>
        <w:rPr>
          <w:rFonts w:eastAsia="Arial"/>
          <w:color w:val="000000"/>
          <w:kern w:val="3"/>
          <w:lang w:eastAsia="hi-IN" w:bidi="hi-IN"/>
        </w:rPr>
      </w:pPr>
    </w:p>
    <w:p w:rsidR="00A329A4" w:rsidRPr="00A329A4" w:rsidRDefault="00A329A4" w:rsidP="00A329A4">
      <w:pPr>
        <w:widowControl w:val="0"/>
        <w:shd w:val="clear" w:color="auto" w:fill="FFFFFF"/>
        <w:suppressAutoHyphens/>
        <w:autoSpaceDN w:val="0"/>
        <w:ind w:firstLine="709"/>
        <w:jc w:val="both"/>
        <w:textAlignment w:val="baseline"/>
        <w:rPr>
          <w:rFonts w:eastAsia="SimSun"/>
          <w:color w:val="000000"/>
          <w:kern w:val="3"/>
          <w:lang w:eastAsia="zh-CN" w:bidi="hi-IN"/>
        </w:rPr>
      </w:pPr>
      <w:r w:rsidRPr="00A329A4">
        <w:rPr>
          <w:rFonts w:eastAsia="SimSun"/>
          <w:color w:val="000000"/>
          <w:kern w:val="3"/>
          <w:lang w:eastAsia="zh-CN" w:bidi="hi-IN"/>
        </w:rPr>
        <w:t>5.1. Проектировщик самостоятельно организует и обеспечивает производство работ на объектах Заказчика в соответствии с утвержденным техническим заданием, несет полную ответственность за соблюдение норм и правил охраны труда, техники безопасности.</w:t>
      </w:r>
    </w:p>
    <w:p w:rsidR="00A329A4" w:rsidRPr="00A329A4" w:rsidRDefault="00A329A4" w:rsidP="00A329A4">
      <w:pPr>
        <w:widowControl w:val="0"/>
        <w:suppressAutoHyphens/>
        <w:autoSpaceDN w:val="0"/>
        <w:ind w:firstLine="709"/>
        <w:jc w:val="both"/>
        <w:textAlignment w:val="baseline"/>
        <w:rPr>
          <w:rFonts w:eastAsia="SimSun" w:cs="Mangal"/>
          <w:kern w:val="3"/>
          <w:lang w:eastAsia="zh-CN" w:bidi="hi-IN"/>
        </w:rPr>
      </w:pPr>
      <w:r w:rsidRPr="00A329A4">
        <w:rPr>
          <w:rFonts w:eastAsia="SimSun"/>
          <w:color w:val="000000"/>
          <w:kern w:val="3"/>
          <w:lang w:eastAsia="zh-CN" w:bidi="hi-IN"/>
        </w:rPr>
        <w:t>5.2</w:t>
      </w:r>
      <w:r w:rsidRPr="00A329A4">
        <w:rPr>
          <w:rFonts w:eastAsia="SimSun"/>
          <w:kern w:val="3"/>
          <w:lang w:eastAsia="zh-CN" w:bidi="hi-IN"/>
        </w:rPr>
        <w:t>.</w:t>
      </w:r>
      <w:r w:rsidRPr="00A329A4">
        <w:rPr>
          <w:rFonts w:eastAsia="SimSun"/>
          <w:color w:val="000000"/>
          <w:kern w:val="3"/>
          <w:lang w:eastAsia="zh-CN" w:bidi="hi-IN"/>
        </w:rPr>
        <w:t xml:space="preserve"> Для осуществления контроля выполнения работ Проектировщиком Заказчик назначает своего представителя, который контролирует производство работ и совместно с Проектировщиком оформляет акты выполненных работ.</w:t>
      </w:r>
    </w:p>
    <w:p w:rsidR="00A329A4" w:rsidRPr="00A329A4" w:rsidRDefault="00A329A4" w:rsidP="00A329A4">
      <w:pPr>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5.3. По окончании выполнения работ по настоящему договору Проектировщик направляет готовую проектную документацию на согласование Заказчику. Заказчик рассматривает и согласовывает проектную документацию в течение 30 (тридцати) календарных дней с момента ее поступления, а при наличии замечаний ставит в известность Проектировщика. После согласования документации Заказчиком Проектировщик при необходимости обеспечивает ее согласование с компетентными государственными, муниципальными органами, всеми заинтересованными организациями. При наличии замечаний указанных органов (организаций) Проектировщик должен устранить указанные замечания незамедлительно, в минимально короткие сроки, безвозмездно.</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 xml:space="preserve">После согласования проектной документации Проектировщик направляет Заказчику готовую и согласованную проектную (техническую) и иную документацию, перечисленную в </w:t>
      </w:r>
      <w:proofErr w:type="spellStart"/>
      <w:r w:rsidRPr="00A329A4">
        <w:rPr>
          <w:rFonts w:eastAsia="SimSun"/>
          <w:kern w:val="3"/>
          <w:lang w:eastAsia="zh-CN" w:bidi="hi-IN"/>
        </w:rPr>
        <w:t>абз</w:t>
      </w:r>
      <w:proofErr w:type="spellEnd"/>
      <w:r w:rsidRPr="00A329A4">
        <w:rPr>
          <w:rFonts w:eastAsia="SimSun"/>
          <w:kern w:val="3"/>
          <w:lang w:eastAsia="zh-CN" w:bidi="hi-IN"/>
        </w:rPr>
        <w:t>. 2. п. 1.1. настоящего договора, счет на оплату и акт выполненных работ.</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5.4. Заказчик в течение 10 (десяти) календарных дней с момента получения указанных в п. 5.3 настоящего договора документов обязан рассмотреть их и направить Проектировщику подписанный акт выполненных работ или мотивированный отказ от приемки работы.</w:t>
      </w:r>
    </w:p>
    <w:p w:rsidR="00A329A4" w:rsidRPr="00A329A4" w:rsidRDefault="00A329A4" w:rsidP="00A329A4">
      <w:pPr>
        <w:widowControl w:val="0"/>
        <w:suppressAutoHyphens/>
        <w:autoSpaceDN w:val="0"/>
        <w:ind w:firstLine="709"/>
        <w:jc w:val="both"/>
        <w:textAlignment w:val="baseline"/>
        <w:rPr>
          <w:rFonts w:eastAsia="SimSun" w:cs="Mangal"/>
          <w:kern w:val="3"/>
          <w:lang w:eastAsia="zh-CN" w:bidi="hi-IN"/>
        </w:rPr>
      </w:pPr>
      <w:r w:rsidRPr="00A329A4">
        <w:rPr>
          <w:rFonts w:eastAsia="SimSun"/>
          <w:color w:val="000000"/>
          <w:kern w:val="3"/>
          <w:lang w:eastAsia="zh-CN" w:bidi="hi-IN"/>
        </w:rPr>
        <w:t xml:space="preserve">5.5. В случае мотивированного отказа от приемки работ (выявления несоответствия </w:t>
      </w:r>
      <w:r w:rsidRPr="00A329A4">
        <w:rPr>
          <w:rFonts w:eastAsia="SimSun"/>
          <w:color w:val="000000"/>
          <w:kern w:val="3"/>
          <w:lang w:eastAsia="zh-CN" w:bidi="hi-IN"/>
        </w:rPr>
        <w:lastRenderedPageBreak/>
        <w:t xml:space="preserve">передаваемых Заказчику результатов работы требованиям согласованного технического задания, действующего законодательства и настоящего договора) стороны в течение 3 (трех) рабочих дней с момента получения Проектировщиком отказа Заказчика составляют двусторонний акт с перечнем выявленных в работе недостатков и сроков их устранения. </w:t>
      </w:r>
      <w:r w:rsidRPr="00A329A4">
        <w:rPr>
          <w:rFonts w:eastAsia="SimSun"/>
          <w:kern w:val="3"/>
          <w:lang w:eastAsia="zh-CN" w:bidi="hi-IN"/>
        </w:rPr>
        <w:t>После устранения замечаний, указанных в перечне акта, Заказчик обязан принять выполненные работы в течение 5 (пяти) рабочих дней.</w:t>
      </w:r>
    </w:p>
    <w:p w:rsidR="00A329A4" w:rsidRPr="00A329A4" w:rsidRDefault="00A329A4" w:rsidP="00A329A4">
      <w:pPr>
        <w:widowControl w:val="0"/>
        <w:suppressAutoHyphens/>
        <w:autoSpaceDN w:val="0"/>
        <w:ind w:firstLine="709"/>
        <w:jc w:val="both"/>
        <w:textAlignment w:val="baseline"/>
        <w:rPr>
          <w:color w:val="000000"/>
          <w:kern w:val="3"/>
          <w:lang w:eastAsia="zh-CN" w:bidi="hi-IN"/>
        </w:rPr>
      </w:pPr>
      <w:r w:rsidRPr="00A329A4">
        <w:rPr>
          <w:color w:val="000000"/>
          <w:kern w:val="3"/>
          <w:lang w:eastAsia="zh-CN" w:bidi="hi-IN"/>
        </w:rPr>
        <w:t>5.6. Работы считаются принятыми с момента подписания Сторонами акта выполненных работ без замечаний и выполнения Проектировщиком всех своих обязательств по настоящему договору.</w:t>
      </w:r>
    </w:p>
    <w:p w:rsidR="00A329A4" w:rsidRPr="00A329A4" w:rsidRDefault="00A329A4" w:rsidP="00A329A4">
      <w:pPr>
        <w:widowControl w:val="0"/>
        <w:suppressAutoHyphens/>
        <w:autoSpaceDN w:val="0"/>
        <w:ind w:firstLine="709"/>
        <w:jc w:val="both"/>
        <w:textAlignment w:val="baseline"/>
        <w:rPr>
          <w:color w:val="000000"/>
          <w:kern w:val="3"/>
          <w:lang w:eastAsia="zh-C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6. ОТВЕТСТВЕННОСТЬ СТОРОН</w:t>
      </w:r>
    </w:p>
    <w:p w:rsidR="00A329A4" w:rsidRPr="00A329A4" w:rsidRDefault="00A329A4" w:rsidP="00A329A4">
      <w:pPr>
        <w:widowControl w:val="0"/>
        <w:suppressAutoHyphens/>
        <w:autoSpaceDN w:val="0"/>
        <w:ind w:left="1080"/>
        <w:textAlignment w:val="baseline"/>
        <w:rPr>
          <w:kern w:val="3"/>
          <w:lang w:eastAsia="hi-IN" w:bidi="hi-IN"/>
        </w:rPr>
      </w:pPr>
    </w:p>
    <w:p w:rsidR="00A329A4" w:rsidRPr="00A329A4" w:rsidRDefault="00A329A4" w:rsidP="00A329A4">
      <w:pPr>
        <w:widowControl w:val="0"/>
        <w:suppressAutoHyphens/>
        <w:autoSpaceDN w:val="0"/>
        <w:ind w:firstLine="562"/>
        <w:jc w:val="both"/>
        <w:textAlignment w:val="baseline"/>
        <w:rPr>
          <w:rFonts w:ascii="Arial" w:eastAsia="Arial" w:hAnsi="Arial" w:cs="Arial"/>
          <w:kern w:val="3"/>
          <w:sz w:val="20"/>
          <w:lang w:eastAsia="hi-IN" w:bidi="hi-IN"/>
        </w:rPr>
      </w:pPr>
      <w:r w:rsidRPr="00A329A4">
        <w:rPr>
          <w:kern w:val="3"/>
          <w:lang w:eastAsia="hi-IN" w:bidi="hi-IN"/>
        </w:rPr>
        <w:t>6.1. Проектировщик несет ответственность за ненадлежащее составление проектной (технической) документации,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w:t>
      </w:r>
    </w:p>
    <w:p w:rsidR="00A329A4" w:rsidRPr="00A329A4" w:rsidRDefault="00A329A4" w:rsidP="00A329A4">
      <w:pPr>
        <w:widowControl w:val="0"/>
        <w:suppressAutoHyphens/>
        <w:autoSpaceDN w:val="0"/>
        <w:ind w:firstLine="540"/>
        <w:jc w:val="both"/>
        <w:textAlignment w:val="baseline"/>
        <w:rPr>
          <w:kern w:val="3"/>
          <w:lang w:eastAsia="hi-IN" w:bidi="hi-IN"/>
        </w:rPr>
      </w:pPr>
      <w:r w:rsidRPr="00A329A4">
        <w:rPr>
          <w:kern w:val="3"/>
          <w:lang w:eastAsia="hi-IN" w:bidi="hi-IN"/>
        </w:rPr>
        <w:t>6.2. При обнаружении недостатков в проектной (технической) документации Проектировщик по требованию Заказчика обязан безвозмездно устранить недостатки, а также возместить Заказчику причиненные убытки.</w:t>
      </w:r>
    </w:p>
    <w:p w:rsidR="00A329A4" w:rsidRPr="00A329A4" w:rsidRDefault="00A329A4" w:rsidP="00A329A4">
      <w:pPr>
        <w:widowControl w:val="0"/>
        <w:suppressAutoHyphens/>
        <w:autoSpaceDN w:val="0"/>
        <w:ind w:firstLine="540"/>
        <w:jc w:val="both"/>
        <w:textAlignment w:val="baseline"/>
        <w:rPr>
          <w:kern w:val="3"/>
          <w:lang w:eastAsia="hi-IN" w:bidi="hi-IN"/>
        </w:rPr>
      </w:pPr>
      <w:r w:rsidRPr="00A329A4">
        <w:rPr>
          <w:kern w:val="3"/>
          <w:lang w:eastAsia="hi-IN" w:bidi="hi-IN"/>
        </w:rPr>
        <w:t>6.3. В случае нарушения сроков выполнения работ по настоящему договору Проектировщик уплачивает Заказчику пени в размере 0,5% от стоимости работ по договору, указанной в п. 2.1 настоящего договора, за каждый день просрочки.</w:t>
      </w:r>
    </w:p>
    <w:p w:rsidR="00A329A4" w:rsidRPr="00A329A4" w:rsidRDefault="00A329A4" w:rsidP="00A329A4">
      <w:pPr>
        <w:widowControl w:val="0"/>
        <w:suppressAutoHyphens/>
        <w:autoSpaceDN w:val="0"/>
        <w:ind w:firstLine="540"/>
        <w:jc w:val="both"/>
        <w:textAlignment w:val="baseline"/>
        <w:rPr>
          <w:rFonts w:eastAsia="Arial"/>
          <w:kern w:val="3"/>
          <w:lang w:eastAsia="hi-IN" w:bidi="hi-IN"/>
        </w:rPr>
      </w:pPr>
    </w:p>
    <w:p w:rsidR="00A329A4" w:rsidRPr="00A329A4" w:rsidRDefault="00A329A4" w:rsidP="00A329A4">
      <w:pPr>
        <w:widowControl w:val="0"/>
        <w:numPr>
          <w:ilvl w:val="0"/>
          <w:numId w:val="27"/>
        </w:numPr>
        <w:suppressAutoHyphens/>
        <w:autoSpaceDN w:val="0"/>
        <w:jc w:val="center"/>
        <w:textAlignment w:val="baseline"/>
        <w:rPr>
          <w:b/>
          <w:bCs/>
          <w:kern w:val="3"/>
          <w:lang w:eastAsia="hi-IN" w:bidi="hi-IN"/>
        </w:rPr>
      </w:pPr>
      <w:r w:rsidRPr="00A329A4">
        <w:rPr>
          <w:b/>
          <w:bCs/>
          <w:kern w:val="3"/>
          <w:lang w:eastAsia="hi-IN" w:bidi="hi-IN"/>
        </w:rPr>
        <w:t>РАЗРЕШЕНИЕ СПОРОВ МЕЖДУ СТОРОНАМИ</w:t>
      </w:r>
    </w:p>
    <w:p w:rsidR="00A329A4" w:rsidRPr="00A329A4" w:rsidRDefault="00A329A4" w:rsidP="00A329A4">
      <w:pPr>
        <w:widowControl w:val="0"/>
        <w:suppressAutoHyphens/>
        <w:autoSpaceDN w:val="0"/>
        <w:ind w:left="1080"/>
        <w:textAlignment w:val="baseline"/>
        <w:rPr>
          <w:kern w:val="3"/>
          <w:lang w:eastAsia="hi-IN" w:bidi="hi-IN"/>
        </w:rPr>
      </w:pP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7.1. Спорные вопросы, возникающие в ходе исполнения настоящего договора, разрешаются сторонами путем переговоров, и возникшие договоренности в обязательном порядке фиксируются дополнительным соглашением сторон, становящимся с момента его подписания неотъемлемой частью договора.</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7.2. При возникновении между Заказчиком и Проектировщиком спора по поводу недостатков выполненной работы или их причин и невозможности урегулирования этого спора переговорами по требованию любой из Сторон может быть назначена экспертиза. Расходы по экспертизе несет Проектировщик, за исключением случаев, когда экспертизой установлено отсутствие нарушений Проектировщиком условий настоящего договора и технической документации.</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7.3. В случае невозможности принятия сторонами взаимоприемлемого решения все споры, разногласия и требования, возникающие из настоящего договора или в связи с ним, в том числе связанные с его заключением, исполнением, нарушением, расторжением, прекращением, действительностью, в также о взыскании убытков, неосновательного обогащения подлежат разрешению в Арбитражном суде Краснодарского края.</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7.4. По вопросам, не урегулированным договором, подлежат применению законы и иные правовые акты Российской Федерации, в том числе соответствующие правовые акты, принятые субъектами Российской Федерации и органами местного самоуправления. В случае противоречия условий договора положениям законов и иных правовых актов подлежит применению закон или иной правовой акт.</w:t>
      </w:r>
    </w:p>
    <w:p w:rsidR="00A329A4" w:rsidRPr="00A329A4" w:rsidRDefault="00A329A4" w:rsidP="00A329A4">
      <w:pPr>
        <w:widowControl w:val="0"/>
        <w:suppressAutoHyphens/>
        <w:autoSpaceDN w:val="0"/>
        <w:ind w:firstLine="540"/>
        <w:jc w:val="center"/>
        <w:textAlignment w:val="baseline"/>
        <w:rPr>
          <w:b/>
          <w:bCs/>
          <w:kern w:val="3"/>
          <w:lang w:eastAsia="hi-IN" w:bidi="hi-IN"/>
        </w:rPr>
      </w:pPr>
    </w:p>
    <w:p w:rsidR="00A329A4" w:rsidRPr="00A329A4" w:rsidRDefault="00A329A4" w:rsidP="00A329A4">
      <w:pPr>
        <w:widowControl w:val="0"/>
        <w:numPr>
          <w:ilvl w:val="0"/>
          <w:numId w:val="26"/>
        </w:numPr>
        <w:suppressAutoHyphens/>
        <w:autoSpaceDN w:val="0"/>
        <w:jc w:val="center"/>
        <w:textAlignment w:val="baseline"/>
        <w:rPr>
          <w:b/>
          <w:bCs/>
          <w:kern w:val="3"/>
          <w:lang w:eastAsia="hi-IN" w:bidi="hi-IN"/>
        </w:rPr>
      </w:pPr>
      <w:r w:rsidRPr="00A329A4">
        <w:rPr>
          <w:b/>
          <w:bCs/>
          <w:kern w:val="3"/>
          <w:lang w:eastAsia="hi-IN" w:bidi="hi-IN"/>
        </w:rPr>
        <w:t>ПРОЧИЕ ПОЛОЖЕНИЯ</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8.1. Настоящий договор вступает в силу с момента его подписания и действует до 31.12.2017 года.</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lastRenderedPageBreak/>
        <w:t>8.2. Во всем остальном, что не предусмотрено настоящим договором, стороны руководствуются действующим законодательством Российской Федерации.</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xml:space="preserve">8.3.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w:t>
      </w:r>
      <w:proofErr w:type="gramStart"/>
      <w:r w:rsidRPr="00A329A4">
        <w:rPr>
          <w:kern w:val="3"/>
          <w:lang w:eastAsia="hi-IN" w:bidi="hi-IN"/>
        </w:rPr>
        <w:t>на</w:t>
      </w:r>
      <w:proofErr w:type="gramEnd"/>
      <w:r w:rsidRPr="00A329A4">
        <w:rPr>
          <w:kern w:val="3"/>
          <w:lang w:eastAsia="hi-IN" w:bidi="hi-IN"/>
        </w:rPr>
        <w:t xml:space="preserve"> то представителями Сторон.</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8.4. Заказчик вправе расторгнуть настоящий договор в одностороннем порядке путем направления письменного уведомления Проектировщику не менее, чем за 7 (семь) рабочих дней до даты расторжения, оплатив фактически выполненные Проектировщиком на дату поступления уведомления работы.</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xml:space="preserve">8.5. 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w:t>
      </w:r>
      <w:proofErr w:type="gramStart"/>
      <w:r w:rsidRPr="00A329A4">
        <w:rPr>
          <w:kern w:val="3"/>
          <w:lang w:eastAsia="hi-IN" w:bidi="hi-IN"/>
        </w:rPr>
        <w:t>телеграфу,  телефаксу</w:t>
      </w:r>
      <w:proofErr w:type="gramEnd"/>
      <w:r w:rsidRPr="00A329A4">
        <w:rPr>
          <w:kern w:val="3"/>
          <w:lang w:eastAsia="hi-IN" w:bidi="hi-IN"/>
        </w:rPr>
        <w:t xml:space="preserve"> или доставлены лично по юридическим (почтовым) адресам сторон с получением под расписку соответствующими должностными лицами.</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8.6. Настоящий договор составлен в 2 (двух) экземплярах, имеющих одинаковую юридическую силу, по одному экземпляру для каждой из сторон.</w:t>
      </w:r>
    </w:p>
    <w:p w:rsidR="00A329A4" w:rsidRPr="00A329A4" w:rsidRDefault="00A329A4" w:rsidP="00A329A4">
      <w:pPr>
        <w:widowControl w:val="0"/>
        <w:suppressAutoHyphens/>
        <w:autoSpaceDN w:val="0"/>
        <w:ind w:firstLine="709"/>
        <w:jc w:val="both"/>
        <w:textAlignment w:val="baseline"/>
        <w:rPr>
          <w:rFonts w:eastAsia="SimSun" w:cs="Mangal"/>
          <w:kern w:val="3"/>
          <w:lang w:eastAsia="zh-CN" w:bidi="hi-IN"/>
        </w:rPr>
      </w:pPr>
      <w:r w:rsidRPr="00A329A4">
        <w:rPr>
          <w:kern w:val="3"/>
          <w:lang w:eastAsia="zh-CN" w:bidi="hi-IN"/>
        </w:rPr>
        <w:t xml:space="preserve">8.7. </w:t>
      </w:r>
      <w:r w:rsidRPr="00A329A4">
        <w:rPr>
          <w:rFonts w:eastAsia="SimSun"/>
          <w:kern w:val="3"/>
          <w:lang w:eastAsia="zh-CN" w:bidi="hi-IN"/>
        </w:rPr>
        <w:t>Перечень приложений к настоящему договору, которые являются его неотъемлемой частью:</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Приложение № 1 - техническое задание на разработку проектной документации.</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Приложение № 2 – смета на разработку проектной документации</w:t>
      </w:r>
    </w:p>
    <w:p w:rsidR="00A329A4" w:rsidRPr="00A329A4" w:rsidRDefault="00A329A4" w:rsidP="00A329A4">
      <w:pPr>
        <w:widowControl w:val="0"/>
        <w:suppressAutoHyphens/>
        <w:autoSpaceDN w:val="0"/>
        <w:ind w:firstLine="709"/>
        <w:jc w:val="both"/>
        <w:textAlignment w:val="baseline"/>
        <w:rPr>
          <w:rFonts w:eastAsia="Arial"/>
          <w:kern w:val="3"/>
          <w:lang w:eastAsia="hi-IN" w:bidi="hi-IN"/>
        </w:rPr>
      </w:pPr>
    </w:p>
    <w:p w:rsidR="00A329A4" w:rsidRPr="00A329A4" w:rsidRDefault="00A329A4" w:rsidP="00A329A4">
      <w:pPr>
        <w:widowControl w:val="0"/>
        <w:numPr>
          <w:ilvl w:val="0"/>
          <w:numId w:val="26"/>
        </w:numPr>
        <w:suppressAutoHyphens/>
        <w:autoSpaceDN w:val="0"/>
        <w:jc w:val="center"/>
        <w:textAlignment w:val="baseline"/>
        <w:rPr>
          <w:b/>
          <w:bCs/>
          <w:kern w:val="3"/>
          <w:lang w:eastAsia="hi-IN" w:bidi="hi-IN"/>
        </w:rPr>
      </w:pPr>
      <w:r w:rsidRPr="00A329A4">
        <w:rPr>
          <w:b/>
          <w:bCs/>
          <w:kern w:val="3"/>
          <w:lang w:eastAsia="hi-IN" w:bidi="hi-IN"/>
        </w:rPr>
        <w:t>РЕКВИЗИТЫ И ПОДПИСИ СТОРОН:</w:t>
      </w:r>
    </w:p>
    <w:p w:rsidR="00A329A4" w:rsidRPr="00A329A4" w:rsidRDefault="00A329A4" w:rsidP="00A329A4">
      <w:pPr>
        <w:widowControl w:val="0"/>
        <w:suppressAutoHyphens/>
        <w:autoSpaceDN w:val="0"/>
        <w:ind w:left="1080"/>
        <w:textAlignment w:val="baseline"/>
        <w:rPr>
          <w:b/>
          <w:bCs/>
          <w:kern w:val="3"/>
          <w:lang w:eastAsia="hi-IN" w:bidi="hi-IN"/>
        </w:rPr>
      </w:pPr>
    </w:p>
    <w:tbl>
      <w:tblPr>
        <w:tblW w:w="9356" w:type="dxa"/>
        <w:tblInd w:w="-108" w:type="dxa"/>
        <w:tblLayout w:type="fixed"/>
        <w:tblCellMar>
          <w:left w:w="10" w:type="dxa"/>
          <w:right w:w="10" w:type="dxa"/>
        </w:tblCellMar>
        <w:tblLook w:val="0000" w:firstRow="0" w:lastRow="0" w:firstColumn="0" w:lastColumn="0" w:noHBand="0" w:noVBand="0"/>
      </w:tblPr>
      <w:tblGrid>
        <w:gridCol w:w="4961"/>
        <w:gridCol w:w="4395"/>
      </w:tblGrid>
      <w:tr w:rsidR="00A329A4" w:rsidRPr="00A329A4" w:rsidTr="00341283">
        <w:tblPrEx>
          <w:tblCellMar>
            <w:top w:w="0" w:type="dxa"/>
            <w:bottom w:w="0" w:type="dxa"/>
          </w:tblCellMar>
        </w:tblPrEx>
        <w:trPr>
          <w:trHeight w:val="6242"/>
        </w:trPr>
        <w:tc>
          <w:tcPr>
            <w:tcW w:w="4961" w:type="dxa"/>
            <w:shd w:val="clear" w:color="auto" w:fill="FFFFFF"/>
            <w:tcMar>
              <w:top w:w="0" w:type="dxa"/>
              <w:left w:w="108" w:type="dxa"/>
              <w:bottom w:w="0" w:type="dxa"/>
              <w:right w:w="108" w:type="dxa"/>
            </w:tcMar>
          </w:tcPr>
          <w:p w:rsidR="00A329A4" w:rsidRPr="00A329A4" w:rsidRDefault="00A329A4" w:rsidP="00A329A4">
            <w:pPr>
              <w:widowControl w:val="0"/>
              <w:suppressLineNumbers/>
              <w:suppressAutoHyphens/>
              <w:autoSpaceDN w:val="0"/>
              <w:textAlignment w:val="baseline"/>
              <w:rPr>
                <w:rFonts w:eastAsia="SimSun"/>
                <w:b/>
                <w:kern w:val="3"/>
                <w:lang w:eastAsia="zh-CN" w:bidi="hi-IN"/>
              </w:rPr>
            </w:pPr>
            <w:r w:rsidRPr="00A329A4">
              <w:rPr>
                <w:rFonts w:eastAsia="SimSun"/>
                <w:b/>
                <w:kern w:val="3"/>
                <w:lang w:eastAsia="zh-CN" w:bidi="hi-IN"/>
              </w:rPr>
              <w:t>Заказчик:</w:t>
            </w:r>
          </w:p>
          <w:p w:rsidR="00A329A4" w:rsidRPr="00A329A4" w:rsidRDefault="00A329A4" w:rsidP="00A329A4">
            <w:pPr>
              <w:widowControl w:val="0"/>
              <w:suppressLineNumbers/>
              <w:suppressAutoHyphens/>
              <w:autoSpaceDN w:val="0"/>
              <w:textAlignment w:val="baseline"/>
              <w:rPr>
                <w:rFonts w:eastAsia="SimSun"/>
                <w:b/>
                <w:bCs/>
                <w:kern w:val="3"/>
                <w:lang w:eastAsia="zh-CN" w:bidi="hi-IN"/>
              </w:rPr>
            </w:pPr>
            <w:r w:rsidRPr="00A329A4">
              <w:rPr>
                <w:rFonts w:eastAsia="SimSun"/>
                <w:b/>
                <w:bCs/>
                <w:kern w:val="3"/>
                <w:lang w:eastAsia="zh-CN" w:bidi="hi-IN"/>
              </w:rPr>
              <w:t>ООО «ЮТЭП»</w:t>
            </w:r>
          </w:p>
          <w:p w:rsidR="00A329A4" w:rsidRPr="00A329A4" w:rsidRDefault="00A329A4" w:rsidP="00A329A4">
            <w:pPr>
              <w:widowControl w:val="0"/>
              <w:suppressLineNumbers/>
              <w:suppressAutoHyphens/>
              <w:autoSpaceDN w:val="0"/>
              <w:textAlignment w:val="baseline"/>
              <w:rPr>
                <w:rFonts w:eastAsia="SimSun"/>
                <w:kern w:val="3"/>
                <w:lang w:eastAsia="zh-CN" w:bidi="hi-IN"/>
              </w:rPr>
            </w:pPr>
            <w:r w:rsidRPr="00A329A4">
              <w:rPr>
                <w:rFonts w:eastAsia="SimSun"/>
                <w:kern w:val="3"/>
                <w:lang w:eastAsia="zh-CN" w:bidi="hi-IN"/>
              </w:rPr>
              <w:t xml:space="preserve">Юридический адрес: </w:t>
            </w:r>
            <w:proofErr w:type="gramStart"/>
            <w:r w:rsidRPr="00A329A4">
              <w:rPr>
                <w:rFonts w:eastAsia="SimSun"/>
                <w:kern w:val="3"/>
                <w:lang w:eastAsia="zh-CN" w:bidi="hi-IN"/>
              </w:rPr>
              <w:t>350012,РФ</w:t>
            </w:r>
            <w:proofErr w:type="gramEnd"/>
            <w:r w:rsidRPr="00A329A4">
              <w:rPr>
                <w:rFonts w:eastAsia="SimSun"/>
                <w:kern w:val="3"/>
                <w:lang w:eastAsia="zh-CN" w:bidi="hi-IN"/>
              </w:rPr>
              <w:t xml:space="preserve"> г. Краснодар, ул. Красных Партизан 75/1</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ИНН 2311151510 КПП 231101001</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ОРГН 1122311013307</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р/с 40702810300020007266</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в ООО КБ «ГТ банк» г. Майкоп</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к/с 30101810800000000750</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БИК 047908750</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Генеральный директор</w:t>
            </w:r>
          </w:p>
          <w:p w:rsidR="00A329A4" w:rsidRPr="00A329A4" w:rsidRDefault="00A329A4" w:rsidP="00A329A4">
            <w:pPr>
              <w:widowControl w:val="0"/>
              <w:suppressAutoHyphens/>
              <w:autoSpaceDN w:val="0"/>
              <w:textAlignment w:val="baseline"/>
              <w:rPr>
                <w:rFonts w:eastAsia="SimSun"/>
                <w:kern w:val="3"/>
                <w:lang w:eastAsia="zh-CN" w:bidi="hi-IN"/>
              </w:rPr>
            </w:pPr>
          </w:p>
          <w:p w:rsidR="00F14026" w:rsidRDefault="00663BB9" w:rsidP="00A329A4">
            <w:pPr>
              <w:widowControl w:val="0"/>
              <w:suppressAutoHyphens/>
              <w:autoSpaceDN w:val="0"/>
              <w:textAlignment w:val="baseline"/>
              <w:rPr>
                <w:rFonts w:ascii="Calibri" w:eastAsia="Calibri" w:hAnsi="Calibri" w:cs="Calibri"/>
                <w:kern w:val="3"/>
                <w:lang w:eastAsia="hi-IN" w:bidi="hi-IN"/>
              </w:rPr>
            </w:pPr>
            <w:r>
              <w:rPr>
                <w:rFonts w:eastAsia="Calibri"/>
                <w:kern w:val="3"/>
                <w:lang w:eastAsia="hi-IN" w:bidi="hi-IN"/>
              </w:rPr>
              <w:t xml:space="preserve">__________________ А.А. </w:t>
            </w:r>
            <w:proofErr w:type="spellStart"/>
            <w:r>
              <w:rPr>
                <w:rFonts w:eastAsia="Calibri"/>
                <w:kern w:val="3"/>
                <w:lang w:eastAsia="hi-IN" w:bidi="hi-IN"/>
              </w:rPr>
              <w:t>Матуни</w:t>
            </w:r>
            <w:r w:rsidR="00F14026">
              <w:rPr>
                <w:rFonts w:eastAsia="Calibri"/>
                <w:kern w:val="3"/>
                <w:lang w:eastAsia="hi-IN" w:bidi="hi-IN"/>
              </w:rPr>
              <w:t>ин</w:t>
            </w:r>
            <w:proofErr w:type="spellEnd"/>
          </w:p>
          <w:p w:rsidR="00F14026" w:rsidRPr="00F14026" w:rsidRDefault="00F14026" w:rsidP="00F14026">
            <w:pPr>
              <w:rPr>
                <w:rFonts w:ascii="Calibri" w:eastAsia="Calibri" w:hAnsi="Calibri" w:cs="Calibri"/>
                <w:lang w:eastAsia="hi-IN" w:bidi="hi-IN"/>
              </w:rPr>
            </w:pPr>
          </w:p>
          <w:p w:rsidR="00F14026" w:rsidRPr="00F14026" w:rsidRDefault="00F14026" w:rsidP="00F14026">
            <w:pPr>
              <w:tabs>
                <w:tab w:val="left" w:pos="1104"/>
              </w:tabs>
              <w:rPr>
                <w:rFonts w:ascii="Calibri" w:hAnsi="Calibri" w:cs="Calibri"/>
                <w:lang w:eastAsia="hi-IN" w:bidi="hi-IN"/>
              </w:rPr>
            </w:pPr>
            <w:r>
              <w:rPr>
                <w:rFonts w:ascii="Calibri" w:hAnsi="Calibri" w:cs="Calibri"/>
                <w:lang w:eastAsia="hi-IN" w:bidi="hi-IN"/>
              </w:rPr>
              <w:tab/>
            </w:r>
          </w:p>
        </w:tc>
        <w:tc>
          <w:tcPr>
            <w:tcW w:w="4395" w:type="dxa"/>
            <w:shd w:val="clear" w:color="auto" w:fill="FFFFFF"/>
            <w:tcMar>
              <w:top w:w="0" w:type="dxa"/>
              <w:left w:w="108" w:type="dxa"/>
              <w:bottom w:w="0" w:type="dxa"/>
              <w:right w:w="108" w:type="dxa"/>
            </w:tcMar>
          </w:tcPr>
          <w:p w:rsidR="00A329A4" w:rsidRPr="00A329A4" w:rsidRDefault="00A329A4" w:rsidP="00A329A4">
            <w:pPr>
              <w:widowControl w:val="0"/>
              <w:suppressAutoHyphens/>
              <w:autoSpaceDN w:val="0"/>
              <w:textAlignment w:val="baseline"/>
              <w:rPr>
                <w:b/>
                <w:bCs/>
                <w:kern w:val="3"/>
                <w:lang w:eastAsia="hi-IN" w:bidi="hi-IN"/>
              </w:rPr>
            </w:pPr>
            <w:r w:rsidRPr="00A329A4">
              <w:rPr>
                <w:b/>
                <w:bCs/>
                <w:kern w:val="3"/>
                <w:lang w:eastAsia="hi-IN" w:bidi="hi-IN"/>
              </w:rPr>
              <w:t xml:space="preserve">         Проектировщик:</w:t>
            </w:r>
          </w:p>
          <w:p w:rsidR="00A329A4" w:rsidRPr="00A329A4" w:rsidRDefault="00A329A4" w:rsidP="00A329A4">
            <w:pPr>
              <w:widowControl w:val="0"/>
              <w:suppressAutoHyphens/>
              <w:autoSpaceDN w:val="0"/>
              <w:textAlignment w:val="baseline"/>
              <w:rPr>
                <w:rFonts w:eastAsia="SimSun"/>
                <w:kern w:val="3"/>
                <w:lang w:eastAsia="zh-CN" w:bidi="hi-IN"/>
              </w:rPr>
            </w:pPr>
          </w:p>
        </w:tc>
      </w:tr>
    </w:tbl>
    <w:p w:rsidR="00AF3666" w:rsidRPr="006344BF" w:rsidRDefault="00AF3666" w:rsidP="00313F73">
      <w:pPr>
        <w:contextualSpacing/>
        <w:jc w:val="both"/>
        <w:rPr>
          <w:rFonts w:eastAsia="Calibri"/>
          <w:sz w:val="25"/>
          <w:szCs w:val="25"/>
        </w:rPr>
      </w:pPr>
    </w:p>
    <w:p w:rsidR="00B87C5F" w:rsidRDefault="00B87C5F"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tbl>
      <w:tblPr>
        <w:tblW w:w="9645" w:type="dxa"/>
        <w:tblLook w:val="01E0" w:firstRow="1" w:lastRow="1" w:firstColumn="1" w:lastColumn="1" w:noHBand="0" w:noVBand="0"/>
      </w:tblPr>
      <w:tblGrid>
        <w:gridCol w:w="4970"/>
        <w:gridCol w:w="4675"/>
      </w:tblGrid>
      <w:tr w:rsidR="00F14026" w:rsidRPr="00F14026" w:rsidTr="009E7631">
        <w:tc>
          <w:tcPr>
            <w:tcW w:w="4970" w:type="dxa"/>
          </w:tcPr>
          <w:p w:rsidR="00F14026" w:rsidRPr="00F14026" w:rsidRDefault="00F14026" w:rsidP="00F14026">
            <w:pPr>
              <w:widowControl w:val="0"/>
              <w:autoSpaceDE w:val="0"/>
              <w:autoSpaceDN w:val="0"/>
              <w:adjustRightInd w:val="0"/>
              <w:jc w:val="both"/>
              <w:rPr>
                <w:b/>
                <w:sz w:val="28"/>
                <w:szCs w:val="28"/>
              </w:rPr>
            </w:pPr>
          </w:p>
        </w:tc>
        <w:tc>
          <w:tcPr>
            <w:tcW w:w="4675" w:type="dxa"/>
          </w:tcPr>
          <w:p w:rsidR="00F14026" w:rsidRPr="00341283" w:rsidRDefault="00F14026" w:rsidP="00F14026">
            <w:pPr>
              <w:rPr>
                <w:sz w:val="20"/>
                <w:szCs w:val="20"/>
              </w:rPr>
            </w:pPr>
            <w:r w:rsidRPr="00F14026">
              <w:rPr>
                <w:i/>
                <w:sz w:val="20"/>
                <w:szCs w:val="20"/>
              </w:rPr>
              <w:t xml:space="preserve">                 </w:t>
            </w:r>
            <w:r w:rsidRPr="00341283">
              <w:rPr>
                <w:sz w:val="20"/>
                <w:szCs w:val="20"/>
              </w:rPr>
              <w:t xml:space="preserve">приложение №1 </w:t>
            </w:r>
          </w:p>
          <w:p w:rsidR="00F14026" w:rsidRPr="00F14026" w:rsidRDefault="00F14026" w:rsidP="00F14026">
            <w:pPr>
              <w:rPr>
                <w:i/>
                <w:sz w:val="20"/>
                <w:szCs w:val="20"/>
              </w:rPr>
            </w:pPr>
            <w:r w:rsidRPr="00341283">
              <w:rPr>
                <w:sz w:val="20"/>
                <w:szCs w:val="20"/>
              </w:rPr>
              <w:t xml:space="preserve">                 к договору №____ от "__" ______ 2017 г</w:t>
            </w:r>
            <w:r w:rsidRPr="00F14026">
              <w:rPr>
                <w:i/>
                <w:sz w:val="20"/>
                <w:szCs w:val="20"/>
              </w:rPr>
              <w:t>.</w:t>
            </w:r>
          </w:p>
          <w:p w:rsidR="00F14026" w:rsidRPr="00F14026" w:rsidRDefault="00F14026" w:rsidP="00F14026">
            <w:pPr>
              <w:rPr>
                <w:sz w:val="28"/>
                <w:szCs w:val="28"/>
              </w:rPr>
            </w:pPr>
          </w:p>
          <w:p w:rsidR="00F14026" w:rsidRPr="00F14026" w:rsidRDefault="00F14026" w:rsidP="00F14026">
            <w:pPr>
              <w:rPr>
                <w:sz w:val="28"/>
                <w:szCs w:val="28"/>
              </w:rPr>
            </w:pPr>
          </w:p>
          <w:p w:rsidR="00F14026" w:rsidRPr="00F14026" w:rsidRDefault="00F14026" w:rsidP="00F14026">
            <w:pPr>
              <w:rPr>
                <w:sz w:val="28"/>
                <w:szCs w:val="28"/>
              </w:rPr>
            </w:pPr>
            <w:r w:rsidRPr="00F14026">
              <w:rPr>
                <w:sz w:val="28"/>
                <w:szCs w:val="28"/>
              </w:rPr>
              <w:t>«УТВЕРЖДАЮ»</w:t>
            </w:r>
          </w:p>
          <w:p w:rsidR="00F14026" w:rsidRPr="00F14026" w:rsidRDefault="00F14026" w:rsidP="00F14026">
            <w:pPr>
              <w:rPr>
                <w:sz w:val="28"/>
                <w:szCs w:val="28"/>
              </w:rPr>
            </w:pPr>
          </w:p>
          <w:p w:rsidR="00F14026" w:rsidRPr="00341283" w:rsidRDefault="00F14026" w:rsidP="00F14026">
            <w:pPr>
              <w:widowControl w:val="0"/>
              <w:autoSpaceDE w:val="0"/>
              <w:autoSpaceDN w:val="0"/>
              <w:adjustRightInd w:val="0"/>
              <w:rPr>
                <w:b/>
              </w:rPr>
            </w:pPr>
            <w:r w:rsidRPr="00341283">
              <w:t>Генеральный директор                                              ООО "ЮТЭП"</w:t>
            </w:r>
          </w:p>
          <w:p w:rsidR="00F14026" w:rsidRPr="00341283" w:rsidRDefault="00F14026" w:rsidP="00F14026">
            <w:pPr>
              <w:widowControl w:val="0"/>
              <w:autoSpaceDE w:val="0"/>
              <w:autoSpaceDN w:val="0"/>
              <w:adjustRightInd w:val="0"/>
              <w:jc w:val="center"/>
            </w:pPr>
            <w:r w:rsidRPr="00341283">
              <w:t xml:space="preserve">                                </w:t>
            </w:r>
          </w:p>
          <w:p w:rsidR="00F14026" w:rsidRPr="00341283" w:rsidRDefault="00F14026" w:rsidP="00F14026">
            <w:pPr>
              <w:widowControl w:val="0"/>
              <w:autoSpaceDE w:val="0"/>
              <w:autoSpaceDN w:val="0"/>
              <w:adjustRightInd w:val="0"/>
            </w:pPr>
            <w:r w:rsidRPr="00341283">
              <w:t xml:space="preserve">________________ / </w:t>
            </w:r>
            <w:proofErr w:type="spellStart"/>
            <w:r w:rsidRPr="00341283">
              <w:t>Матунин</w:t>
            </w:r>
            <w:proofErr w:type="spellEnd"/>
            <w:r w:rsidRPr="00341283">
              <w:t xml:space="preserve"> А.А. /</w:t>
            </w:r>
          </w:p>
          <w:p w:rsidR="00F14026" w:rsidRPr="00341283" w:rsidRDefault="00F14026" w:rsidP="00F14026">
            <w:pPr>
              <w:widowControl w:val="0"/>
              <w:autoSpaceDE w:val="0"/>
              <w:autoSpaceDN w:val="0"/>
              <w:adjustRightInd w:val="0"/>
            </w:pPr>
            <w:r w:rsidRPr="00341283">
              <w:t>«_____» ____________ 2017 г.</w:t>
            </w:r>
          </w:p>
          <w:p w:rsidR="00F14026" w:rsidRPr="00F14026" w:rsidRDefault="00F14026" w:rsidP="00F14026">
            <w:pPr>
              <w:widowControl w:val="0"/>
              <w:autoSpaceDE w:val="0"/>
              <w:autoSpaceDN w:val="0"/>
              <w:adjustRightInd w:val="0"/>
              <w:jc w:val="right"/>
              <w:rPr>
                <w:sz w:val="28"/>
                <w:szCs w:val="28"/>
              </w:rPr>
            </w:pPr>
          </w:p>
        </w:tc>
      </w:tr>
      <w:tr w:rsidR="00F14026" w:rsidRPr="00F14026" w:rsidTr="009E7631">
        <w:tc>
          <w:tcPr>
            <w:tcW w:w="4970" w:type="dxa"/>
          </w:tcPr>
          <w:p w:rsidR="00F14026" w:rsidRPr="00F14026" w:rsidRDefault="00F14026" w:rsidP="00F14026">
            <w:pPr>
              <w:widowControl w:val="0"/>
              <w:autoSpaceDE w:val="0"/>
              <w:autoSpaceDN w:val="0"/>
              <w:adjustRightInd w:val="0"/>
              <w:jc w:val="both"/>
              <w:rPr>
                <w:b/>
                <w:sz w:val="28"/>
                <w:szCs w:val="28"/>
              </w:rPr>
            </w:pPr>
          </w:p>
        </w:tc>
        <w:tc>
          <w:tcPr>
            <w:tcW w:w="4675" w:type="dxa"/>
          </w:tcPr>
          <w:p w:rsidR="00F14026" w:rsidRPr="00F14026" w:rsidRDefault="00F14026" w:rsidP="00F14026">
            <w:pPr>
              <w:widowControl w:val="0"/>
              <w:autoSpaceDE w:val="0"/>
              <w:autoSpaceDN w:val="0"/>
              <w:adjustRightInd w:val="0"/>
              <w:ind w:left="53" w:hanging="11"/>
              <w:jc w:val="both"/>
              <w:rPr>
                <w:sz w:val="28"/>
                <w:szCs w:val="28"/>
              </w:rPr>
            </w:pPr>
          </w:p>
        </w:tc>
      </w:tr>
    </w:tbl>
    <w:p w:rsidR="00F14026" w:rsidRPr="00F14026" w:rsidRDefault="00F14026" w:rsidP="00F14026">
      <w:pPr>
        <w:ind w:left="3424" w:hanging="11"/>
        <w:jc w:val="both"/>
        <w:rPr>
          <w:b/>
          <w:sz w:val="28"/>
          <w:szCs w:val="28"/>
        </w:rPr>
      </w:pPr>
    </w:p>
    <w:p w:rsidR="00F14026" w:rsidRPr="00F14026" w:rsidRDefault="00F14026" w:rsidP="00F14026">
      <w:pPr>
        <w:ind w:left="3420" w:hanging="9"/>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suppressAutoHyphens/>
        <w:jc w:val="center"/>
        <w:rPr>
          <w:b/>
          <w:sz w:val="28"/>
          <w:szCs w:val="28"/>
        </w:rPr>
      </w:pPr>
      <w:bookmarkStart w:id="3" w:name="_Toc518119232"/>
      <w:bookmarkEnd w:id="3"/>
      <w:r w:rsidRPr="00F14026">
        <w:rPr>
          <w:b/>
          <w:sz w:val="28"/>
          <w:szCs w:val="28"/>
        </w:rPr>
        <w:t>ТЕХНИЧЕСКОЕ ЗАДАНИЕ</w:t>
      </w:r>
    </w:p>
    <w:p w:rsidR="00F14026" w:rsidRPr="00F14026" w:rsidRDefault="00F14026" w:rsidP="00F14026">
      <w:pPr>
        <w:suppressAutoHyphens/>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proofErr w:type="gramStart"/>
      <w:r w:rsidRPr="00F14026">
        <w:rPr>
          <w:b/>
          <w:sz w:val="28"/>
          <w:szCs w:val="28"/>
        </w:rPr>
        <w:t>на  выполнение</w:t>
      </w:r>
      <w:proofErr w:type="gramEnd"/>
      <w:r w:rsidRPr="00F14026">
        <w:rPr>
          <w:b/>
          <w:sz w:val="28"/>
          <w:szCs w:val="28"/>
        </w:rPr>
        <w:t xml:space="preserve"> проектных работ по:</w:t>
      </w: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r w:rsidRPr="00F14026">
        <w:rPr>
          <w:b/>
          <w:sz w:val="28"/>
          <w:szCs w:val="28"/>
        </w:rPr>
        <w:t xml:space="preserve"> «Капитальный ремонт кровель котельных ООО «ЮТЭП» </w:t>
      </w: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r w:rsidRPr="00F14026">
        <w:rPr>
          <w:b/>
          <w:sz w:val="28"/>
          <w:szCs w:val="28"/>
        </w:rPr>
        <w:t xml:space="preserve">                                             </w:t>
      </w: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sz w:val="28"/>
          <w:szCs w:val="28"/>
        </w:rPr>
      </w:pPr>
      <w:r w:rsidRPr="00F14026">
        <w:rPr>
          <w:b/>
          <w:sz w:val="28"/>
          <w:szCs w:val="28"/>
        </w:rPr>
        <w:t xml:space="preserve">                                               </w:t>
      </w:r>
      <w:r w:rsidRPr="00F14026">
        <w:rPr>
          <w:sz w:val="28"/>
          <w:szCs w:val="28"/>
        </w:rPr>
        <w:t>Согласовано:</w:t>
      </w:r>
    </w:p>
    <w:p w:rsidR="00F14026" w:rsidRPr="00F14026" w:rsidRDefault="00F14026" w:rsidP="00F14026">
      <w:pPr>
        <w:widowControl w:val="0"/>
        <w:autoSpaceDE w:val="0"/>
        <w:autoSpaceDN w:val="0"/>
        <w:adjustRightInd w:val="0"/>
        <w:spacing w:before="20" w:after="20"/>
        <w:ind w:right="30" w:firstLine="210"/>
        <w:jc w:val="center"/>
        <w:rPr>
          <w:sz w:val="28"/>
          <w:szCs w:val="28"/>
        </w:rPr>
      </w:pPr>
      <w:r w:rsidRPr="00F14026">
        <w:rPr>
          <w:sz w:val="28"/>
          <w:szCs w:val="28"/>
        </w:rPr>
        <w:t xml:space="preserve">                                                        Главный инженер</w:t>
      </w:r>
    </w:p>
    <w:p w:rsidR="00F14026" w:rsidRPr="00F14026" w:rsidRDefault="00F14026" w:rsidP="00F14026">
      <w:pPr>
        <w:widowControl w:val="0"/>
        <w:autoSpaceDE w:val="0"/>
        <w:autoSpaceDN w:val="0"/>
        <w:adjustRightInd w:val="0"/>
        <w:spacing w:before="20" w:after="20"/>
        <w:ind w:right="30" w:firstLine="210"/>
        <w:jc w:val="right"/>
        <w:rPr>
          <w:sz w:val="28"/>
          <w:szCs w:val="28"/>
        </w:rPr>
      </w:pPr>
      <w:r w:rsidRPr="00F14026">
        <w:rPr>
          <w:sz w:val="28"/>
          <w:szCs w:val="28"/>
        </w:rPr>
        <w:t>___________</w:t>
      </w:r>
      <w:proofErr w:type="spellStart"/>
      <w:r w:rsidRPr="00F14026">
        <w:rPr>
          <w:sz w:val="28"/>
          <w:szCs w:val="28"/>
        </w:rPr>
        <w:t>Мартюшенко</w:t>
      </w:r>
      <w:proofErr w:type="spellEnd"/>
      <w:r w:rsidRPr="00F14026">
        <w:rPr>
          <w:sz w:val="28"/>
          <w:szCs w:val="28"/>
        </w:rPr>
        <w:t xml:space="preserve"> А.В.</w:t>
      </w: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center"/>
        <w:rPr>
          <w:sz w:val="28"/>
          <w:szCs w:val="28"/>
        </w:rPr>
      </w:pPr>
      <w:r w:rsidRPr="00F14026">
        <w:rPr>
          <w:sz w:val="28"/>
          <w:szCs w:val="28"/>
        </w:rPr>
        <w:t>г. Краснодар</w:t>
      </w:r>
    </w:p>
    <w:p w:rsidR="00F14026" w:rsidRPr="00F14026" w:rsidRDefault="00F14026" w:rsidP="00F14026">
      <w:pPr>
        <w:jc w:val="center"/>
        <w:rPr>
          <w:sz w:val="28"/>
          <w:szCs w:val="28"/>
        </w:rPr>
      </w:pPr>
      <w:r w:rsidRPr="00F14026">
        <w:rPr>
          <w:sz w:val="28"/>
          <w:szCs w:val="28"/>
        </w:rPr>
        <w:t>2017 г.</w:t>
      </w:r>
    </w:p>
    <w:p w:rsidR="00F14026" w:rsidRPr="00F14026" w:rsidRDefault="00F14026" w:rsidP="00F14026">
      <w:pPr>
        <w:jc w:val="center"/>
        <w:rPr>
          <w:sz w:val="28"/>
          <w:szCs w:val="28"/>
        </w:rPr>
      </w:pPr>
    </w:p>
    <w:p w:rsidR="00F14026" w:rsidRDefault="00F14026" w:rsidP="00F14026">
      <w:pPr>
        <w:jc w:val="center"/>
        <w:rPr>
          <w:sz w:val="28"/>
          <w:szCs w:val="28"/>
        </w:rPr>
      </w:pPr>
    </w:p>
    <w:p w:rsidR="002A67E5" w:rsidRPr="00F14026" w:rsidRDefault="002A67E5" w:rsidP="00F14026">
      <w:pPr>
        <w:jc w:val="center"/>
        <w:rPr>
          <w:sz w:val="28"/>
          <w:szCs w:val="28"/>
        </w:rPr>
      </w:pPr>
    </w:p>
    <w:p w:rsidR="00F14026" w:rsidRPr="00F14026" w:rsidRDefault="00F14026" w:rsidP="00F14026">
      <w:pPr>
        <w:keepNext/>
        <w:spacing w:before="240" w:after="60"/>
        <w:ind w:left="180"/>
        <w:jc w:val="center"/>
        <w:outlineLvl w:val="0"/>
        <w:rPr>
          <w:b/>
          <w:bCs/>
          <w:kern w:val="32"/>
        </w:rPr>
      </w:pPr>
      <w:r w:rsidRPr="00F14026">
        <w:rPr>
          <w:b/>
          <w:bCs/>
          <w:kern w:val="32"/>
        </w:rPr>
        <w:lastRenderedPageBreak/>
        <w:t>ТЕХНИЧЕСКОЕ ЗАДАНИЕ</w:t>
      </w:r>
    </w:p>
    <w:p w:rsidR="00F14026" w:rsidRPr="00F14026" w:rsidRDefault="00F14026" w:rsidP="00F14026">
      <w:pPr>
        <w:widowControl w:val="0"/>
        <w:autoSpaceDE w:val="0"/>
        <w:autoSpaceDN w:val="0"/>
        <w:adjustRightInd w:val="0"/>
        <w:spacing w:before="20" w:after="20"/>
        <w:ind w:right="30" w:firstLine="210"/>
        <w:jc w:val="center"/>
        <w:rPr>
          <w:b/>
        </w:rPr>
      </w:pPr>
      <w:proofErr w:type="gramStart"/>
      <w:r w:rsidRPr="00F14026">
        <w:rPr>
          <w:b/>
        </w:rPr>
        <w:t>на  выполнение</w:t>
      </w:r>
      <w:proofErr w:type="gramEnd"/>
      <w:r w:rsidRPr="00F14026">
        <w:rPr>
          <w:b/>
        </w:rPr>
        <w:t xml:space="preserve"> проектных работ по:</w:t>
      </w:r>
    </w:p>
    <w:p w:rsidR="00F14026" w:rsidRPr="00F14026" w:rsidRDefault="00F14026" w:rsidP="00F14026">
      <w:pPr>
        <w:widowControl w:val="0"/>
        <w:autoSpaceDE w:val="0"/>
        <w:autoSpaceDN w:val="0"/>
        <w:adjustRightInd w:val="0"/>
        <w:spacing w:before="20" w:after="20"/>
        <w:ind w:right="30" w:firstLine="210"/>
        <w:jc w:val="center"/>
        <w:rPr>
          <w:b/>
        </w:rPr>
      </w:pPr>
      <w:r w:rsidRPr="00F14026">
        <w:rPr>
          <w:b/>
        </w:rPr>
        <w:t xml:space="preserve"> «Капитальный ремонт кровель котельных ООО «ЮТЭП» </w:t>
      </w:r>
    </w:p>
    <w:p w:rsidR="00F14026" w:rsidRPr="00F14026" w:rsidRDefault="00F14026" w:rsidP="00F14026"/>
    <w:tbl>
      <w:tblPr>
        <w:tblW w:w="0" w:type="auto"/>
        <w:tblInd w:w="-45" w:type="dxa"/>
        <w:tblLayout w:type="fixed"/>
        <w:tblLook w:val="0000" w:firstRow="0" w:lastRow="0" w:firstColumn="0" w:lastColumn="0" w:noHBand="0" w:noVBand="0"/>
      </w:tblPr>
      <w:tblGrid>
        <w:gridCol w:w="3554"/>
        <w:gridCol w:w="6268"/>
      </w:tblGrid>
      <w:tr w:rsidR="00F14026" w:rsidRPr="00F14026" w:rsidTr="009E7631">
        <w:trPr>
          <w:trHeight w:val="634"/>
        </w:trPr>
        <w:tc>
          <w:tcPr>
            <w:tcW w:w="3554" w:type="dxa"/>
            <w:tcBorders>
              <w:top w:val="single" w:sz="4" w:space="0" w:color="000000"/>
              <w:left w:val="single" w:sz="4" w:space="0" w:color="000000"/>
              <w:bottom w:val="single" w:sz="4" w:space="0" w:color="000000"/>
            </w:tcBorders>
            <w:shd w:val="clear" w:color="auto" w:fill="auto"/>
            <w:vAlign w:val="center"/>
          </w:tcPr>
          <w:p w:rsidR="00F14026" w:rsidRPr="00F14026" w:rsidRDefault="00F14026" w:rsidP="00F14026">
            <w:pPr>
              <w:jc w:val="center"/>
              <w:rPr>
                <w:b/>
                <w:i/>
                <w:iCs/>
                <w:sz w:val="22"/>
                <w:szCs w:val="22"/>
              </w:rPr>
            </w:pPr>
            <w:r w:rsidRPr="00F14026">
              <w:rPr>
                <w:b/>
                <w:i/>
                <w:iCs/>
                <w:sz w:val="22"/>
                <w:szCs w:val="22"/>
              </w:rPr>
              <w:t>Перечень основных данных</w:t>
            </w:r>
          </w:p>
          <w:p w:rsidR="00F14026" w:rsidRPr="00F14026" w:rsidRDefault="00F14026" w:rsidP="00F14026">
            <w:pPr>
              <w:jc w:val="center"/>
              <w:rPr>
                <w:b/>
                <w:i/>
                <w:iCs/>
                <w:sz w:val="22"/>
                <w:szCs w:val="22"/>
              </w:rPr>
            </w:pPr>
            <w:r w:rsidRPr="00F14026">
              <w:rPr>
                <w:b/>
                <w:i/>
                <w:iCs/>
                <w:sz w:val="22"/>
                <w:szCs w:val="22"/>
              </w:rPr>
              <w:t>и требований</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026" w:rsidRPr="00F14026" w:rsidRDefault="00F14026" w:rsidP="00F14026">
            <w:pPr>
              <w:jc w:val="center"/>
            </w:pPr>
            <w:r w:rsidRPr="00F14026">
              <w:rPr>
                <w:b/>
                <w:i/>
                <w:iCs/>
                <w:sz w:val="22"/>
                <w:szCs w:val="22"/>
              </w:rPr>
              <w:t>Основные характеристики, сведения и требования к Проекту</w:t>
            </w:r>
          </w:p>
        </w:tc>
      </w:tr>
      <w:tr w:rsidR="00F14026" w:rsidRPr="00F14026" w:rsidTr="009E7631">
        <w:tc>
          <w:tcPr>
            <w:tcW w:w="3554" w:type="dxa"/>
            <w:tcBorders>
              <w:top w:val="single" w:sz="4" w:space="0" w:color="000000"/>
              <w:left w:val="single" w:sz="4" w:space="0" w:color="000000"/>
              <w:bottom w:val="single" w:sz="4" w:space="0" w:color="000000"/>
            </w:tcBorders>
            <w:shd w:val="clear" w:color="auto" w:fill="auto"/>
            <w:vAlign w:val="center"/>
          </w:tcPr>
          <w:p w:rsidR="00F14026" w:rsidRPr="00F14026" w:rsidRDefault="00F14026" w:rsidP="00F14026">
            <w:pPr>
              <w:jc w:val="center"/>
              <w:rPr>
                <w:b/>
                <w:i/>
                <w:iCs/>
                <w:sz w:val="22"/>
                <w:szCs w:val="22"/>
              </w:rPr>
            </w:pPr>
            <w:r w:rsidRPr="00F14026">
              <w:rPr>
                <w:b/>
                <w:i/>
                <w:iCs/>
                <w:sz w:val="22"/>
                <w:szCs w:val="22"/>
              </w:rPr>
              <w:t>1</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026" w:rsidRPr="00F14026" w:rsidRDefault="00F14026" w:rsidP="00F14026">
            <w:pPr>
              <w:jc w:val="center"/>
            </w:pPr>
            <w:r w:rsidRPr="00F14026">
              <w:rPr>
                <w:b/>
                <w:i/>
                <w:iCs/>
                <w:sz w:val="22"/>
                <w:szCs w:val="22"/>
              </w:rPr>
              <w:t>2</w:t>
            </w:r>
          </w:p>
        </w:tc>
      </w:tr>
      <w:tr w:rsidR="00F14026" w:rsidRPr="00F14026" w:rsidTr="009E7631">
        <w:trPr>
          <w:trHeight w:val="1571"/>
        </w:trPr>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 Наименование объекта, в отношении которого необходима разработка проектной документации</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sz w:val="22"/>
                <w:szCs w:val="22"/>
              </w:rPr>
            </w:pPr>
            <w:r w:rsidRPr="00F14026">
              <w:rPr>
                <w:sz w:val="22"/>
                <w:szCs w:val="22"/>
                <w:lang w:eastAsia="ar-SA"/>
              </w:rPr>
              <w:t xml:space="preserve">Ремонт кровли котельных ООО "ЮТЭП" в г. Краснодаре по адресам: ул. Деповская, 39, ул. Ставропольская, 202, ул. Калинина, 102, ст. Елизаветинская, ул. Ленина, 276, ул. Северная, 432, ул. Костылева, 66, ул. Седина, </w:t>
            </w:r>
            <w:proofErr w:type="gramStart"/>
            <w:r w:rsidRPr="00F14026">
              <w:rPr>
                <w:sz w:val="22"/>
                <w:szCs w:val="22"/>
                <w:lang w:eastAsia="ar-SA"/>
              </w:rPr>
              <w:t>128,  ул.</w:t>
            </w:r>
            <w:proofErr w:type="gramEnd"/>
            <w:r w:rsidRPr="00F14026">
              <w:rPr>
                <w:sz w:val="22"/>
                <w:szCs w:val="22"/>
                <w:lang w:eastAsia="ar-SA"/>
              </w:rPr>
              <w:t xml:space="preserve"> Суворова, 50, ул. Ленина,4, ул. Чапаева, 58,  ст. Старокорсунская, ул. Красная, 28</w:t>
            </w:r>
          </w:p>
        </w:tc>
      </w:tr>
      <w:tr w:rsidR="00F14026" w:rsidRPr="00F14026" w:rsidTr="009E7631">
        <w:trPr>
          <w:trHeight w:val="400"/>
        </w:trPr>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2. Район строительства объекта.</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Российская Федерация, Краснодарский край, г. Краснодар</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3. Полное наименование</w:t>
            </w:r>
          </w:p>
          <w:p w:rsidR="00F14026" w:rsidRPr="00F14026" w:rsidRDefault="00F14026" w:rsidP="00F14026">
            <w:pPr>
              <w:rPr>
                <w:b/>
              </w:rPr>
            </w:pPr>
            <w:r w:rsidRPr="00F14026">
              <w:rPr>
                <w:i/>
                <w:iCs/>
                <w:sz w:val="22"/>
                <w:szCs w:val="22"/>
              </w:rPr>
              <w:t xml:space="preserve">Заказчика, его место нахождения.  </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suppressLineNumbers/>
              <w:rPr>
                <w:b/>
              </w:rPr>
            </w:pPr>
            <w:r w:rsidRPr="00F14026">
              <w:rPr>
                <w:b/>
                <w:bCs/>
              </w:rPr>
              <w:t>ООО «ЮТЭП»</w:t>
            </w:r>
          </w:p>
          <w:p w:rsidR="00F14026" w:rsidRPr="00F14026" w:rsidRDefault="00F14026" w:rsidP="00F14026">
            <w:pPr>
              <w:suppressLineNumbers/>
              <w:suppressAutoHyphens/>
              <w:overflowPunct w:val="0"/>
              <w:autoSpaceDE w:val="0"/>
              <w:textAlignment w:val="baseline"/>
              <w:rPr>
                <w:rFonts w:eastAsia="Calibri"/>
                <w:sz w:val="20"/>
                <w:szCs w:val="20"/>
                <w:lang w:val="en-US" w:eastAsia="zh-CN"/>
              </w:rPr>
            </w:pPr>
            <w:r w:rsidRPr="00F14026">
              <w:rPr>
                <w:rFonts w:eastAsia="Calibri"/>
                <w:szCs w:val="20"/>
                <w:lang w:eastAsia="zh-CN"/>
              </w:rPr>
              <w:t xml:space="preserve">Юридический адрес: </w:t>
            </w:r>
            <w:proofErr w:type="gramStart"/>
            <w:r w:rsidRPr="00F14026">
              <w:rPr>
                <w:rFonts w:eastAsia="Calibri"/>
                <w:szCs w:val="20"/>
                <w:lang w:eastAsia="zh-CN"/>
              </w:rPr>
              <w:t>350012,РФ</w:t>
            </w:r>
            <w:proofErr w:type="gramEnd"/>
            <w:r w:rsidRPr="00F14026">
              <w:rPr>
                <w:rFonts w:eastAsia="Calibri"/>
                <w:szCs w:val="20"/>
                <w:lang w:eastAsia="zh-CN"/>
              </w:rPr>
              <w:t xml:space="preserve"> г. Краснодар, ул. </w:t>
            </w:r>
            <w:proofErr w:type="spellStart"/>
            <w:r w:rsidRPr="00F14026">
              <w:rPr>
                <w:rFonts w:eastAsia="Calibri"/>
                <w:szCs w:val="20"/>
                <w:lang w:val="en-US" w:eastAsia="zh-CN"/>
              </w:rPr>
              <w:t>Красных</w:t>
            </w:r>
            <w:proofErr w:type="spellEnd"/>
            <w:r w:rsidRPr="00F14026">
              <w:rPr>
                <w:rFonts w:eastAsia="Calibri"/>
                <w:szCs w:val="20"/>
                <w:lang w:val="en-US" w:eastAsia="zh-CN"/>
              </w:rPr>
              <w:t xml:space="preserve"> </w:t>
            </w:r>
            <w:proofErr w:type="spellStart"/>
            <w:r w:rsidRPr="00F14026">
              <w:rPr>
                <w:rFonts w:eastAsia="Calibri"/>
                <w:szCs w:val="20"/>
                <w:lang w:val="en-US" w:eastAsia="zh-CN"/>
              </w:rPr>
              <w:t>Партизан</w:t>
            </w:r>
            <w:proofErr w:type="spellEnd"/>
            <w:r w:rsidRPr="00F14026">
              <w:rPr>
                <w:rFonts w:eastAsia="Calibri"/>
                <w:szCs w:val="20"/>
                <w:lang w:val="en-US" w:eastAsia="zh-CN"/>
              </w:rPr>
              <w:t xml:space="preserve"> 75/1</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4. Полное наименование</w:t>
            </w:r>
          </w:p>
          <w:p w:rsidR="00F14026" w:rsidRPr="00F14026" w:rsidRDefault="00F14026" w:rsidP="00F14026">
            <w:pPr>
              <w:rPr>
                <w:b/>
                <w:bCs/>
              </w:rPr>
            </w:pPr>
            <w:r w:rsidRPr="00F14026">
              <w:rPr>
                <w:i/>
                <w:iCs/>
                <w:sz w:val="22"/>
                <w:szCs w:val="22"/>
              </w:rPr>
              <w:t xml:space="preserve"> Исполнителя </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341283" w:rsidP="00F14026">
            <w:r>
              <w:t>________________________________</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 xml:space="preserve">5. Вид или способ строительства </w:t>
            </w:r>
            <w:proofErr w:type="gramStart"/>
            <w:r w:rsidRPr="00F14026">
              <w:rPr>
                <w:i/>
                <w:iCs/>
                <w:sz w:val="22"/>
                <w:szCs w:val="22"/>
              </w:rPr>
              <w:t xml:space="preserve">объекта:   </w:t>
            </w:r>
            <w:proofErr w:type="gramEnd"/>
            <w:r w:rsidRPr="00F14026">
              <w:rPr>
                <w:i/>
                <w:iCs/>
                <w:sz w:val="22"/>
                <w:szCs w:val="22"/>
              </w:rPr>
              <w:t xml:space="preserve">  </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 xml:space="preserve">Капитальный ремонт </w:t>
            </w:r>
          </w:p>
        </w:tc>
      </w:tr>
      <w:tr w:rsidR="00F14026" w:rsidRPr="00F14026" w:rsidTr="009E7631">
        <w:trPr>
          <w:trHeight w:val="373"/>
        </w:trPr>
        <w:tc>
          <w:tcPr>
            <w:tcW w:w="3554" w:type="dxa"/>
            <w:tcBorders>
              <w:left w:val="single" w:sz="4" w:space="0" w:color="000000"/>
              <w:bottom w:val="single" w:sz="4" w:space="0" w:color="000000"/>
            </w:tcBorders>
            <w:shd w:val="clear" w:color="auto" w:fill="auto"/>
          </w:tcPr>
          <w:p w:rsidR="00F14026" w:rsidRPr="00F14026" w:rsidRDefault="00F14026" w:rsidP="00F14026">
            <w:r w:rsidRPr="00F14026">
              <w:rPr>
                <w:i/>
                <w:iCs/>
                <w:sz w:val="22"/>
                <w:szCs w:val="22"/>
              </w:rPr>
              <w:t>6.  Стадийность проектирования.</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Стадия «Рабочая документация».</w:t>
            </w:r>
          </w:p>
        </w:tc>
      </w:tr>
      <w:tr w:rsidR="00F14026" w:rsidRPr="00F14026" w:rsidTr="009E7631">
        <w:trPr>
          <w:trHeight w:hRule="exact" w:val="2077"/>
        </w:trPr>
        <w:tc>
          <w:tcPr>
            <w:tcW w:w="3554" w:type="dxa"/>
            <w:tcBorders>
              <w:top w:val="single" w:sz="4" w:space="0" w:color="000000"/>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7. Особые условия (сейсмичность, грунты, стеснённость площадки и т.п.).</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 xml:space="preserve">Сейсмичность района принять по Своду правил СП 14.13330.2011 "СНиП II-7-81*. Строительство в сейсмических районах" (утв. </w:t>
            </w:r>
            <w:hyperlink r:id="rId36" w:history="1">
              <w:r w:rsidRPr="00F14026">
                <w:rPr>
                  <w:iCs/>
                  <w:sz w:val="22"/>
                  <w:szCs w:val="22"/>
                </w:rPr>
                <w:t>приказом</w:t>
              </w:r>
            </w:hyperlink>
            <w:r w:rsidRPr="00F14026">
              <w:rPr>
                <w:iCs/>
                <w:sz w:val="22"/>
                <w:szCs w:val="22"/>
              </w:rPr>
              <w:t xml:space="preserve"> Министерства регионального развития РФ от 27 декабря 2010 г. № 779);</w:t>
            </w:r>
          </w:p>
          <w:p w:rsidR="00F14026" w:rsidRPr="00F14026" w:rsidRDefault="00F14026" w:rsidP="00F14026">
            <w:pPr>
              <w:rPr>
                <w:i/>
                <w:iCs/>
                <w:sz w:val="22"/>
                <w:szCs w:val="22"/>
              </w:rPr>
            </w:pPr>
            <w:r w:rsidRPr="00F14026">
              <w:rPr>
                <w:iCs/>
                <w:sz w:val="22"/>
                <w:szCs w:val="22"/>
              </w:rPr>
              <w:t xml:space="preserve">Нагрузки принять по Своду правил СП 20.13330.2011," </w:t>
            </w:r>
            <w:proofErr w:type="gramStart"/>
            <w:r w:rsidRPr="00F14026">
              <w:rPr>
                <w:iCs/>
                <w:sz w:val="22"/>
                <w:szCs w:val="22"/>
              </w:rPr>
              <w:t>СНиП  2.01.07</w:t>
            </w:r>
            <w:proofErr w:type="gramEnd"/>
            <w:r w:rsidRPr="00F14026">
              <w:rPr>
                <w:iCs/>
                <w:sz w:val="22"/>
                <w:szCs w:val="22"/>
              </w:rPr>
              <w:t xml:space="preserve">-85 *. Нагрузки и воздействия " (утв. </w:t>
            </w:r>
            <w:hyperlink r:id="rId37" w:history="1">
              <w:r w:rsidRPr="00F14026">
                <w:rPr>
                  <w:iCs/>
                  <w:sz w:val="22"/>
                  <w:szCs w:val="22"/>
                </w:rPr>
                <w:t>приказом</w:t>
              </w:r>
            </w:hyperlink>
            <w:r w:rsidRPr="00F14026">
              <w:rPr>
                <w:iCs/>
                <w:sz w:val="22"/>
                <w:szCs w:val="22"/>
              </w:rPr>
              <w:t xml:space="preserve"> Министерства регионального развития РФ от 27 декабря 2010 г. N 787)</w:t>
            </w:r>
          </w:p>
        </w:tc>
      </w:tr>
      <w:tr w:rsidR="00F14026" w:rsidRPr="00F14026" w:rsidTr="009E7631">
        <w:trPr>
          <w:trHeight w:val="1547"/>
        </w:trPr>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 xml:space="preserve">8. Состав разделов проектной документации </w:t>
            </w:r>
          </w:p>
          <w:p w:rsidR="00F14026" w:rsidRPr="00F14026" w:rsidRDefault="00F14026" w:rsidP="00F14026">
            <w:pPr>
              <w:rPr>
                <w:i/>
                <w:iCs/>
                <w:sz w:val="22"/>
                <w:szCs w:val="22"/>
              </w:rPr>
            </w:pPr>
            <w:r w:rsidRPr="00F14026">
              <w:rPr>
                <w:i/>
                <w:iCs/>
                <w:sz w:val="22"/>
                <w:szCs w:val="22"/>
              </w:rPr>
              <w:t>(ПД)</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На основании:</w:t>
            </w:r>
          </w:p>
          <w:p w:rsidR="00F14026" w:rsidRPr="00F14026" w:rsidRDefault="00F14026" w:rsidP="00F14026">
            <w:pPr>
              <w:rPr>
                <w:iCs/>
                <w:sz w:val="22"/>
                <w:szCs w:val="22"/>
              </w:rPr>
            </w:pPr>
            <w:r w:rsidRPr="00F14026">
              <w:rPr>
                <w:iCs/>
                <w:sz w:val="22"/>
                <w:szCs w:val="22"/>
              </w:rPr>
              <w:t xml:space="preserve">Градостроительного кодекса Российской Федерации, а также Постановления Правительства Российской Федерации от 16 февраля 2008 г. № 87 </w:t>
            </w:r>
            <w:proofErr w:type="gramStart"/>
            <w:r w:rsidRPr="00F14026">
              <w:rPr>
                <w:iCs/>
                <w:sz w:val="22"/>
                <w:szCs w:val="22"/>
              </w:rPr>
              <w:t>« О</w:t>
            </w:r>
            <w:proofErr w:type="gramEnd"/>
            <w:r w:rsidRPr="00F14026">
              <w:rPr>
                <w:iCs/>
                <w:sz w:val="22"/>
                <w:szCs w:val="22"/>
              </w:rPr>
              <w:t xml:space="preserve"> составе разделов проектной   документации и требованиях к их содержанию»</w:t>
            </w:r>
          </w:p>
          <w:p w:rsidR="00F14026" w:rsidRPr="00F14026" w:rsidRDefault="00F14026" w:rsidP="00F14026">
            <w:pPr>
              <w:rPr>
                <w:b/>
                <w:iCs/>
                <w:sz w:val="22"/>
                <w:szCs w:val="22"/>
              </w:rPr>
            </w:pPr>
            <w:r w:rsidRPr="00F14026">
              <w:rPr>
                <w:b/>
                <w:iCs/>
                <w:sz w:val="22"/>
                <w:szCs w:val="22"/>
              </w:rPr>
              <w:t>Раздел 4</w:t>
            </w:r>
            <w:r w:rsidRPr="00F14026">
              <w:rPr>
                <w:iCs/>
                <w:sz w:val="22"/>
                <w:szCs w:val="22"/>
              </w:rPr>
              <w:t>. Конструктивные и объемно-планировочные решения</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9.  Согласование проектных решений</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Проектные решения согласовать с Заказчиком.</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10. Требование к проектной документации и ее оформлению</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 xml:space="preserve">В соответствии с Градостроительным кодексом РФ, </w:t>
            </w:r>
          </w:p>
          <w:p w:rsidR="00F14026" w:rsidRPr="00F14026" w:rsidRDefault="00F14026" w:rsidP="00F14026">
            <w:pPr>
              <w:rPr>
                <w:iCs/>
                <w:sz w:val="22"/>
                <w:szCs w:val="22"/>
              </w:rPr>
            </w:pPr>
            <w:r w:rsidRPr="00F14026">
              <w:rPr>
                <w:iCs/>
                <w:sz w:val="22"/>
                <w:szCs w:val="22"/>
              </w:rPr>
              <w:t xml:space="preserve">Техническим регламентом о безопасности зданий и сооружений № 384-ФЗ от 30.12.2009 г., </w:t>
            </w:r>
          </w:p>
          <w:p w:rsidR="00F14026" w:rsidRPr="00F14026" w:rsidRDefault="00F14026" w:rsidP="00F14026">
            <w:pPr>
              <w:rPr>
                <w:iCs/>
                <w:sz w:val="22"/>
                <w:szCs w:val="22"/>
              </w:rPr>
            </w:pPr>
            <w:r w:rsidRPr="00F14026">
              <w:rPr>
                <w:iCs/>
                <w:sz w:val="22"/>
                <w:szCs w:val="22"/>
              </w:rPr>
              <w:t xml:space="preserve">Техническим регламентом о требованиях пожарной безопасности № 123-ФЗ от 22.07.2008 г., </w:t>
            </w:r>
          </w:p>
          <w:p w:rsidR="00F14026" w:rsidRPr="00F14026" w:rsidRDefault="00F14026" w:rsidP="00F14026">
            <w:pPr>
              <w:rPr>
                <w:iCs/>
                <w:sz w:val="22"/>
                <w:szCs w:val="22"/>
              </w:rPr>
            </w:pPr>
            <w:proofErr w:type="gramStart"/>
            <w:r w:rsidRPr="00F14026">
              <w:rPr>
                <w:iCs/>
                <w:sz w:val="22"/>
                <w:szCs w:val="22"/>
              </w:rPr>
              <w:t>Постановлением  Правительства</w:t>
            </w:r>
            <w:proofErr w:type="gramEnd"/>
            <w:r w:rsidRPr="00F14026">
              <w:rPr>
                <w:iCs/>
                <w:sz w:val="22"/>
                <w:szCs w:val="22"/>
              </w:rPr>
              <w:t xml:space="preserve"> РФ от 16.02.2008 г. № 87</w:t>
            </w:r>
          </w:p>
          <w:p w:rsidR="00F14026" w:rsidRPr="00F14026" w:rsidRDefault="00F14026" w:rsidP="00F14026">
            <w:r w:rsidRPr="00F14026">
              <w:rPr>
                <w:iCs/>
                <w:sz w:val="22"/>
                <w:szCs w:val="22"/>
              </w:rPr>
              <w:t>ГОСТ 21.1101-2009 «Основные требования к проектной и рабочей документации»,</w:t>
            </w:r>
            <w:r w:rsidRPr="00F14026">
              <w:rPr>
                <w:i/>
                <w:iCs/>
                <w:sz w:val="22"/>
                <w:szCs w:val="22"/>
              </w:rPr>
              <w:t xml:space="preserve">  </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11. Исходные данные, предоставляемые Заказчиком</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Ситуационный план расположения объекта.</w:t>
            </w:r>
          </w:p>
          <w:p w:rsidR="00F14026" w:rsidRPr="00F14026" w:rsidRDefault="00F14026" w:rsidP="00F14026">
            <w:pPr>
              <w:rPr>
                <w:i/>
                <w:iCs/>
                <w:sz w:val="22"/>
                <w:szCs w:val="22"/>
              </w:rPr>
            </w:pPr>
            <w:r w:rsidRPr="00F14026">
              <w:rPr>
                <w:iCs/>
                <w:sz w:val="22"/>
                <w:szCs w:val="22"/>
              </w:rPr>
              <w:t>Технический паспорт здания.</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12. Количество экземпляров</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 xml:space="preserve">4 (четыре) экземпляра на бумажном носителе и 1 (один) экземпляр на электронном носителе (CD). Чертежи и текстовые </w:t>
            </w:r>
            <w:r w:rsidRPr="00F14026">
              <w:rPr>
                <w:iCs/>
                <w:sz w:val="22"/>
                <w:szCs w:val="22"/>
              </w:rPr>
              <w:lastRenderedPageBreak/>
              <w:t>материалы в формате PDF, DWG.</w:t>
            </w:r>
          </w:p>
        </w:tc>
      </w:tr>
    </w:tbl>
    <w:p w:rsidR="00F14026" w:rsidRPr="00F14026" w:rsidRDefault="00F14026" w:rsidP="00F14026"/>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Pr="00F14026" w:rsidRDefault="00F14026" w:rsidP="00F14026">
      <w:pPr>
        <w:ind w:left="-851" w:firstLine="425"/>
        <w:jc w:val="right"/>
        <w:rPr>
          <w:rFonts w:eastAsia="Calibri"/>
        </w:rPr>
      </w:pPr>
      <w:r w:rsidRPr="00F14026">
        <w:rPr>
          <w:rFonts w:eastAsia="Calibri"/>
        </w:rPr>
        <w:t xml:space="preserve">                 приложение №</w:t>
      </w:r>
      <w:r>
        <w:rPr>
          <w:rFonts w:eastAsia="Calibri"/>
        </w:rPr>
        <w:t>2</w:t>
      </w:r>
      <w:r w:rsidRPr="00F14026">
        <w:rPr>
          <w:rFonts w:eastAsia="Calibri"/>
        </w:rPr>
        <w:t xml:space="preserve"> </w:t>
      </w:r>
    </w:p>
    <w:p w:rsidR="00F14026" w:rsidRDefault="00F14026" w:rsidP="00F14026">
      <w:pPr>
        <w:ind w:left="-851" w:firstLine="425"/>
        <w:jc w:val="right"/>
        <w:rPr>
          <w:rFonts w:eastAsia="Calibri"/>
        </w:rPr>
      </w:pPr>
      <w:r w:rsidRPr="00F14026">
        <w:rPr>
          <w:rFonts w:eastAsia="Calibri"/>
        </w:rPr>
        <w:t xml:space="preserve">                 к договору №____ от "__" ______ 2017 г.</w:t>
      </w: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Pr="00341283" w:rsidRDefault="00F14026" w:rsidP="00F14026">
      <w:pPr>
        <w:ind w:left="-851" w:firstLine="425"/>
        <w:jc w:val="center"/>
        <w:rPr>
          <w:rFonts w:eastAsia="Calibri"/>
          <w:b/>
        </w:rPr>
      </w:pPr>
      <w:r w:rsidRPr="00341283">
        <w:rPr>
          <w:rFonts w:eastAsia="Calibri"/>
          <w:b/>
        </w:rPr>
        <w:t>Смета</w:t>
      </w: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6C4840" w:rsidRPr="005B1ADE" w:rsidRDefault="000857C5" w:rsidP="006C4840">
      <w:pPr>
        <w:ind w:left="-851" w:firstLine="425"/>
        <w:jc w:val="right"/>
        <w:rPr>
          <w:rFonts w:eastAsia="Calibri"/>
          <w:sz w:val="25"/>
          <w:szCs w:val="25"/>
        </w:rPr>
      </w:pPr>
      <w:r w:rsidRPr="005B1ADE">
        <w:rPr>
          <w:rFonts w:eastAsia="Calibri"/>
          <w:sz w:val="25"/>
          <w:szCs w:val="25"/>
        </w:rPr>
        <w:t>П</w:t>
      </w:r>
      <w:r w:rsidR="006C4840" w:rsidRPr="005B1ADE">
        <w:rPr>
          <w:rFonts w:eastAsia="Calibri"/>
          <w:sz w:val="25"/>
          <w:szCs w:val="25"/>
        </w:rPr>
        <w:t xml:space="preserve">риложение № </w:t>
      </w:r>
      <w:r w:rsidR="00FE1FD3" w:rsidRPr="005B1ADE">
        <w:rPr>
          <w:rFonts w:eastAsia="Calibri"/>
          <w:sz w:val="25"/>
          <w:szCs w:val="25"/>
        </w:rPr>
        <w:t>7</w:t>
      </w:r>
      <w:r w:rsidR="006C4840" w:rsidRPr="005B1ADE">
        <w:rPr>
          <w:rFonts w:eastAsia="Calibri"/>
          <w:sz w:val="25"/>
          <w:szCs w:val="25"/>
        </w:rPr>
        <w:t xml:space="preserve"> к информационной карте</w:t>
      </w:r>
    </w:p>
    <w:p w:rsidR="00AE50B9" w:rsidRPr="006344BF" w:rsidRDefault="00AE50B9" w:rsidP="00AE50B9">
      <w:pPr>
        <w:widowControl w:val="0"/>
        <w:suppressAutoHyphens/>
        <w:spacing w:line="100" w:lineRule="atLeast"/>
        <w:jc w:val="center"/>
        <w:rPr>
          <w:kern w:val="1"/>
          <w:lang w:val="de-DE" w:eastAsia="fa-IR" w:bidi="fa-IR"/>
        </w:rPr>
      </w:pPr>
    </w:p>
    <w:p w:rsidR="00A85FD5" w:rsidRPr="006344BF" w:rsidRDefault="00AE50B9" w:rsidP="00AE50B9">
      <w:pPr>
        <w:widowControl w:val="0"/>
        <w:shd w:val="clear" w:color="auto" w:fill="FFFFFF"/>
        <w:suppressAutoHyphens/>
        <w:spacing w:line="100" w:lineRule="atLeast"/>
        <w:jc w:val="center"/>
        <w:rPr>
          <w:rFonts w:eastAsia="Andale Sans UI" w:cs="Tahoma"/>
          <w:kern w:val="1"/>
          <w:sz w:val="32"/>
          <w:szCs w:val="32"/>
          <w:lang w:eastAsia="fa-IR" w:bidi="fa-IR"/>
        </w:rPr>
      </w:pPr>
      <w:r w:rsidRPr="006344BF">
        <w:rPr>
          <w:rFonts w:eastAsia="Andale Sans UI" w:cs="Tahoma"/>
          <w:kern w:val="1"/>
          <w:sz w:val="32"/>
          <w:szCs w:val="32"/>
          <w:lang w:val="de-DE" w:eastAsia="fa-IR" w:bidi="fa-IR"/>
        </w:rPr>
        <w:t>ТЕХНИЧЕСКОЕ ЗАДАНИЕ</w:t>
      </w:r>
      <w:r w:rsidR="00C5034D" w:rsidRPr="006344BF">
        <w:rPr>
          <w:rFonts w:eastAsia="Andale Sans UI" w:cs="Tahoma"/>
          <w:kern w:val="1"/>
          <w:sz w:val="32"/>
          <w:szCs w:val="32"/>
          <w:lang w:eastAsia="fa-IR" w:bidi="fa-IR"/>
        </w:rPr>
        <w:t xml:space="preserve"> </w:t>
      </w:r>
    </w:p>
    <w:p w:rsidR="00FF7191" w:rsidRPr="006344BF" w:rsidRDefault="00FF7191" w:rsidP="00A85FD5">
      <w:pPr>
        <w:widowControl w:val="0"/>
        <w:tabs>
          <w:tab w:val="left" w:pos="4110"/>
        </w:tabs>
        <w:suppressAutoHyphens/>
        <w:autoSpaceDN w:val="0"/>
        <w:jc w:val="center"/>
        <w:rPr>
          <w:kern w:val="1"/>
          <w:lang w:val="de-DE" w:eastAsia="fa-IR" w:bidi="fa-IR"/>
        </w:rPr>
      </w:pPr>
    </w:p>
    <w:p w:rsidR="00626AB3" w:rsidRPr="00626AB3" w:rsidRDefault="00626AB3" w:rsidP="00626AB3">
      <w:pPr>
        <w:widowControl w:val="0"/>
        <w:shd w:val="clear" w:color="auto" w:fill="FFFFFF"/>
        <w:suppressAutoHyphens/>
        <w:spacing w:line="100" w:lineRule="atLeast"/>
        <w:jc w:val="both"/>
        <w:rPr>
          <w:color w:val="000000"/>
          <w:kern w:val="1"/>
          <w:sz w:val="25"/>
          <w:szCs w:val="25"/>
          <w:lang w:val="de-DE" w:eastAsia="fa-IR" w:bidi="fa-IR"/>
        </w:rPr>
      </w:pPr>
      <w:r w:rsidRPr="00626AB3">
        <w:rPr>
          <w:bCs/>
          <w:color w:val="000000"/>
          <w:kern w:val="1"/>
          <w:sz w:val="25"/>
          <w:szCs w:val="25"/>
          <w:lang w:eastAsia="fa-IR" w:bidi="fa-IR"/>
        </w:rPr>
        <w:t>1.</w:t>
      </w:r>
      <w:proofErr w:type="spellStart"/>
      <w:r w:rsidRPr="00626AB3">
        <w:rPr>
          <w:bCs/>
          <w:color w:val="000000"/>
          <w:kern w:val="1"/>
          <w:sz w:val="25"/>
          <w:szCs w:val="25"/>
          <w:lang w:val="de-DE" w:eastAsia="fa-IR" w:bidi="fa-IR"/>
        </w:rPr>
        <w:t>Цель</w:t>
      </w:r>
      <w:proofErr w:type="spellEnd"/>
      <w:r w:rsidRPr="00626AB3">
        <w:rPr>
          <w:bCs/>
          <w:color w:val="000000"/>
          <w:kern w:val="1"/>
          <w:sz w:val="25"/>
          <w:szCs w:val="25"/>
          <w:lang w:val="de-DE" w:eastAsia="fa-IR" w:bidi="fa-IR"/>
        </w:rPr>
        <w:t xml:space="preserve"> и </w:t>
      </w:r>
      <w:proofErr w:type="spellStart"/>
      <w:r w:rsidRPr="00626AB3">
        <w:rPr>
          <w:bCs/>
          <w:color w:val="000000"/>
          <w:kern w:val="1"/>
          <w:sz w:val="25"/>
          <w:szCs w:val="25"/>
          <w:lang w:val="de-DE" w:eastAsia="fa-IR" w:bidi="fa-IR"/>
        </w:rPr>
        <w:t>назначение</w:t>
      </w:r>
      <w:proofErr w:type="spellEnd"/>
      <w:r w:rsidRPr="00626AB3">
        <w:rPr>
          <w:bCs/>
          <w:color w:val="000000"/>
          <w:kern w:val="1"/>
          <w:sz w:val="25"/>
          <w:szCs w:val="25"/>
          <w:lang w:val="de-DE" w:eastAsia="fa-IR" w:bidi="fa-IR"/>
        </w:rPr>
        <w:t>:</w:t>
      </w:r>
    </w:p>
    <w:p w:rsidR="00626AB3" w:rsidRPr="00626AB3" w:rsidRDefault="00626AB3" w:rsidP="00626AB3">
      <w:pPr>
        <w:widowControl w:val="0"/>
        <w:shd w:val="clear" w:color="auto" w:fill="FFFFFF"/>
        <w:suppressAutoHyphens/>
        <w:spacing w:line="100" w:lineRule="atLeast"/>
        <w:jc w:val="both"/>
        <w:rPr>
          <w:rFonts w:cs="Tahoma"/>
          <w:kern w:val="3"/>
          <w:sz w:val="25"/>
          <w:szCs w:val="25"/>
          <w:lang w:eastAsia="ja-JP" w:bidi="fa-IR"/>
        </w:rPr>
      </w:pPr>
      <w:proofErr w:type="spellStart"/>
      <w:r w:rsidRPr="00626AB3">
        <w:rPr>
          <w:color w:val="000000"/>
          <w:kern w:val="1"/>
          <w:sz w:val="25"/>
          <w:szCs w:val="25"/>
          <w:lang w:val="de-DE" w:eastAsia="fa-IR" w:bidi="fa-IR"/>
        </w:rPr>
        <w:t>Цель</w:t>
      </w:r>
      <w:proofErr w:type="spellEnd"/>
      <w:r w:rsidRPr="00626AB3">
        <w:rPr>
          <w:color w:val="000000"/>
          <w:kern w:val="1"/>
          <w:sz w:val="25"/>
          <w:szCs w:val="25"/>
          <w:lang w:val="de-DE" w:eastAsia="fa-IR" w:bidi="fa-IR"/>
        </w:rPr>
        <w:t>:</w:t>
      </w:r>
      <w:r w:rsidRPr="00626AB3">
        <w:rPr>
          <w:rFonts w:cs="Tahoma"/>
          <w:kern w:val="3"/>
          <w:sz w:val="25"/>
          <w:szCs w:val="25"/>
          <w:lang w:eastAsia="ja-JP" w:bidi="fa-IR"/>
        </w:rPr>
        <w:t xml:space="preserve"> потребность на отопительный сезон 2017-2018 гг.</w:t>
      </w:r>
    </w:p>
    <w:p w:rsidR="00626AB3" w:rsidRPr="00626AB3" w:rsidRDefault="00626AB3" w:rsidP="00626AB3">
      <w:pPr>
        <w:widowControl w:val="0"/>
        <w:tabs>
          <w:tab w:val="left" w:leader="dot" w:pos="9792"/>
        </w:tabs>
        <w:suppressAutoHyphens/>
        <w:autoSpaceDN w:val="0"/>
        <w:textAlignment w:val="baseline"/>
        <w:rPr>
          <w:bCs/>
          <w:color w:val="000000"/>
          <w:kern w:val="1"/>
          <w:lang w:val="de-DE" w:eastAsia="fa-IR" w:bidi="fa-IR"/>
        </w:rPr>
      </w:pPr>
      <w:proofErr w:type="spellStart"/>
      <w:r w:rsidRPr="00626AB3">
        <w:rPr>
          <w:bCs/>
          <w:color w:val="000000"/>
          <w:kern w:val="1"/>
          <w:sz w:val="25"/>
          <w:szCs w:val="25"/>
          <w:lang w:val="de-DE" w:eastAsia="fa-IR" w:bidi="fa-IR"/>
        </w:rPr>
        <w:t>План</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закупок</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на</w:t>
      </w:r>
      <w:proofErr w:type="spellEnd"/>
      <w:r w:rsidRPr="00626AB3">
        <w:rPr>
          <w:bCs/>
          <w:color w:val="000000"/>
          <w:kern w:val="1"/>
          <w:sz w:val="25"/>
          <w:szCs w:val="25"/>
          <w:lang w:val="de-DE" w:eastAsia="fa-IR" w:bidi="fa-IR"/>
        </w:rPr>
        <w:t xml:space="preserve"> 2017 </w:t>
      </w:r>
      <w:proofErr w:type="spellStart"/>
      <w:r w:rsidRPr="00626AB3">
        <w:rPr>
          <w:bCs/>
          <w:color w:val="000000"/>
          <w:kern w:val="1"/>
          <w:sz w:val="25"/>
          <w:szCs w:val="25"/>
          <w:lang w:val="de-DE" w:eastAsia="fa-IR" w:bidi="fa-IR"/>
        </w:rPr>
        <w:t>год</w:t>
      </w:r>
      <w:proofErr w:type="spellEnd"/>
      <w:r w:rsidRPr="00626AB3">
        <w:rPr>
          <w:bCs/>
          <w:color w:val="000000"/>
          <w:kern w:val="1"/>
          <w:sz w:val="25"/>
          <w:szCs w:val="25"/>
          <w:lang w:val="de-DE" w:eastAsia="fa-IR" w:bidi="fa-IR"/>
        </w:rPr>
        <w:t>: «</w:t>
      </w:r>
      <w:r w:rsidRPr="00626AB3">
        <w:rPr>
          <w:rFonts w:ascii="Calibri" w:eastAsia="Calibri" w:hAnsi="Calibri"/>
        </w:rPr>
        <w:t xml:space="preserve"> </w:t>
      </w:r>
      <w:proofErr w:type="spellStart"/>
      <w:r w:rsidRPr="00626AB3">
        <w:rPr>
          <w:bCs/>
          <w:color w:val="000000"/>
          <w:kern w:val="1"/>
          <w:sz w:val="25"/>
          <w:szCs w:val="25"/>
          <w:lang w:val="de-DE" w:eastAsia="fa-IR" w:bidi="fa-IR"/>
        </w:rPr>
        <w:t>Проектировщик</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обязуется</w:t>
      </w:r>
      <w:proofErr w:type="spellEnd"/>
      <w:r w:rsidRPr="00626AB3">
        <w:rPr>
          <w:bCs/>
          <w:color w:val="000000"/>
          <w:kern w:val="1"/>
          <w:sz w:val="25"/>
          <w:szCs w:val="25"/>
          <w:lang w:val="de-DE" w:eastAsia="fa-IR" w:bidi="fa-IR"/>
        </w:rPr>
        <w:t xml:space="preserve"> в </w:t>
      </w:r>
      <w:proofErr w:type="spellStart"/>
      <w:r w:rsidRPr="00626AB3">
        <w:rPr>
          <w:bCs/>
          <w:color w:val="000000"/>
          <w:kern w:val="1"/>
          <w:sz w:val="25"/>
          <w:szCs w:val="25"/>
          <w:lang w:val="de-DE" w:eastAsia="fa-IR" w:bidi="fa-IR"/>
        </w:rPr>
        <w:t>соответствии</w:t>
      </w:r>
      <w:proofErr w:type="spellEnd"/>
      <w:r w:rsidRPr="00626AB3">
        <w:rPr>
          <w:bCs/>
          <w:color w:val="000000"/>
          <w:kern w:val="1"/>
          <w:sz w:val="25"/>
          <w:szCs w:val="25"/>
          <w:lang w:val="de-DE" w:eastAsia="fa-IR" w:bidi="fa-IR"/>
        </w:rPr>
        <w:t xml:space="preserve"> с </w:t>
      </w:r>
      <w:proofErr w:type="spellStart"/>
      <w:r w:rsidRPr="00626AB3">
        <w:rPr>
          <w:bCs/>
          <w:color w:val="000000"/>
          <w:kern w:val="1"/>
          <w:sz w:val="25"/>
          <w:szCs w:val="25"/>
          <w:lang w:val="de-DE" w:eastAsia="fa-IR" w:bidi="fa-IR"/>
        </w:rPr>
        <w:t>техническим</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заданием</w:t>
      </w:r>
      <w:proofErr w:type="spellEnd"/>
      <w:r w:rsidRPr="00626AB3">
        <w:rPr>
          <w:bCs/>
          <w:color w:val="000000"/>
          <w:kern w:val="1"/>
          <w:sz w:val="25"/>
          <w:szCs w:val="25"/>
          <w:lang w:val="de-DE" w:eastAsia="fa-IR" w:bidi="fa-IR"/>
        </w:rPr>
        <w:t xml:space="preserve"> </w:t>
      </w:r>
      <w:proofErr w:type="spellStart"/>
      <w:proofErr w:type="gramStart"/>
      <w:r w:rsidRPr="00626AB3">
        <w:rPr>
          <w:bCs/>
          <w:color w:val="000000"/>
          <w:kern w:val="1"/>
          <w:sz w:val="25"/>
          <w:szCs w:val="25"/>
          <w:lang w:val="de-DE" w:eastAsia="fa-IR" w:bidi="fa-IR"/>
        </w:rPr>
        <w:t>Заказчика</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разработать</w:t>
      </w:r>
      <w:proofErr w:type="spellEnd"/>
      <w:proofErr w:type="gram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проектную</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документацию</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по</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объекту</w:t>
      </w:r>
      <w:proofErr w:type="spellEnd"/>
      <w:r w:rsidRPr="00626AB3">
        <w:rPr>
          <w:bCs/>
          <w:color w:val="000000"/>
          <w:kern w:val="1"/>
          <w:sz w:val="25"/>
          <w:szCs w:val="25"/>
          <w:lang w:val="de-DE" w:eastAsia="fa-IR" w:bidi="fa-IR"/>
        </w:rPr>
        <w:t>: «</w:t>
      </w:r>
      <w:proofErr w:type="spellStart"/>
      <w:r w:rsidRPr="00626AB3">
        <w:rPr>
          <w:bCs/>
          <w:color w:val="000000"/>
          <w:kern w:val="1"/>
          <w:sz w:val="25"/>
          <w:szCs w:val="25"/>
          <w:lang w:val="de-DE" w:eastAsia="fa-IR" w:bidi="fa-IR"/>
        </w:rPr>
        <w:t>Ремонт</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кровли</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котельных</w:t>
      </w:r>
      <w:proofErr w:type="spellEnd"/>
      <w:r w:rsidRPr="00626AB3">
        <w:rPr>
          <w:bCs/>
          <w:color w:val="000000"/>
          <w:kern w:val="1"/>
          <w:sz w:val="25"/>
          <w:szCs w:val="25"/>
          <w:lang w:val="de-DE" w:eastAsia="fa-IR" w:bidi="fa-IR"/>
        </w:rPr>
        <w:t xml:space="preserve"> ООО "ЮТЭП" в г. </w:t>
      </w:r>
      <w:proofErr w:type="spellStart"/>
      <w:r w:rsidRPr="00626AB3">
        <w:rPr>
          <w:bCs/>
          <w:color w:val="000000"/>
          <w:kern w:val="1"/>
          <w:sz w:val="25"/>
          <w:szCs w:val="25"/>
          <w:lang w:val="de-DE" w:eastAsia="fa-IR" w:bidi="fa-IR"/>
        </w:rPr>
        <w:t>Краснодаре</w:t>
      </w:r>
      <w:proofErr w:type="spellEnd"/>
      <w:r w:rsidRPr="00626AB3">
        <w:rPr>
          <w:rFonts w:eastAsia="Andale Sans UI" w:cs="Tahoma"/>
          <w:bCs/>
          <w:kern w:val="1"/>
          <w:sz w:val="25"/>
          <w:szCs w:val="25"/>
          <w:lang w:val="de-DE" w:eastAsia="fa-IR" w:bidi="fa-IR"/>
        </w:rPr>
        <w:t xml:space="preserve"> » ОКДП 2: </w:t>
      </w:r>
      <w:r w:rsidRPr="00626AB3">
        <w:rPr>
          <w:bCs/>
          <w:lang w:eastAsia="ar-SA"/>
        </w:rPr>
        <w:t>71.12.</w:t>
      </w:r>
    </w:p>
    <w:p w:rsidR="00626AB3" w:rsidRPr="00626AB3" w:rsidRDefault="00626AB3" w:rsidP="00626AB3">
      <w:pPr>
        <w:widowControl w:val="0"/>
        <w:suppressAutoHyphens/>
        <w:autoSpaceDE w:val="0"/>
        <w:jc w:val="both"/>
        <w:rPr>
          <w:bCs/>
          <w:color w:val="000000"/>
          <w:kern w:val="1"/>
          <w:sz w:val="25"/>
          <w:szCs w:val="25"/>
          <w:lang w:eastAsia="fa-IR" w:bidi="fa-IR"/>
        </w:rPr>
      </w:pPr>
      <w:r w:rsidRPr="00626AB3">
        <w:rPr>
          <w:bCs/>
          <w:color w:val="000000"/>
          <w:kern w:val="1"/>
          <w:sz w:val="25"/>
          <w:szCs w:val="25"/>
          <w:lang w:eastAsia="fa-IR" w:bidi="fa-IR"/>
        </w:rPr>
        <w:t>2.</w:t>
      </w:r>
      <w:proofErr w:type="spellStart"/>
      <w:r w:rsidRPr="00626AB3">
        <w:rPr>
          <w:bCs/>
          <w:color w:val="000000"/>
          <w:kern w:val="1"/>
          <w:sz w:val="25"/>
          <w:szCs w:val="25"/>
          <w:lang w:val="de-DE" w:eastAsia="fa-IR" w:bidi="fa-IR"/>
        </w:rPr>
        <w:t>Основные</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характеристики</w:t>
      </w:r>
      <w:proofErr w:type="spellEnd"/>
      <w:r w:rsidRPr="00626AB3">
        <w:rPr>
          <w:bCs/>
          <w:color w:val="000000"/>
          <w:kern w:val="1"/>
          <w:sz w:val="25"/>
          <w:szCs w:val="25"/>
          <w:lang w:eastAsia="fa-IR" w:bidi="fa-IR"/>
        </w:rPr>
        <w:t xml:space="preserve"> -техническое задание</w:t>
      </w:r>
      <w:r w:rsidRPr="00626AB3">
        <w:rPr>
          <w:bCs/>
          <w:color w:val="000000"/>
          <w:kern w:val="1"/>
          <w:sz w:val="25"/>
          <w:szCs w:val="25"/>
          <w:lang w:val="de-DE" w:eastAsia="fa-IR" w:bidi="fa-IR"/>
        </w:rPr>
        <w:t>:</w:t>
      </w:r>
      <w:r w:rsidRPr="00626AB3">
        <w:rPr>
          <w:bCs/>
          <w:color w:val="000000"/>
          <w:kern w:val="1"/>
          <w:sz w:val="25"/>
          <w:szCs w:val="25"/>
          <w:lang w:eastAsia="fa-IR" w:bidi="fa-IR"/>
        </w:rPr>
        <w:t xml:space="preserve"> </w:t>
      </w:r>
    </w:p>
    <w:p w:rsidR="00626AB3" w:rsidRPr="00626AB3" w:rsidRDefault="00626AB3" w:rsidP="00626AB3">
      <w:pPr>
        <w:widowControl w:val="0"/>
        <w:autoSpaceDE w:val="0"/>
        <w:autoSpaceDN w:val="0"/>
        <w:adjustRightInd w:val="0"/>
        <w:spacing w:before="20" w:after="20"/>
        <w:ind w:right="30" w:firstLine="210"/>
        <w:jc w:val="center"/>
      </w:pPr>
      <w:proofErr w:type="gramStart"/>
      <w:r w:rsidRPr="00626AB3">
        <w:t>на  выполнение</w:t>
      </w:r>
      <w:proofErr w:type="gramEnd"/>
      <w:r w:rsidRPr="00626AB3">
        <w:t xml:space="preserve"> проектных работ по:</w:t>
      </w:r>
    </w:p>
    <w:p w:rsidR="00626AB3" w:rsidRPr="00626AB3" w:rsidRDefault="00626AB3" w:rsidP="00626AB3">
      <w:pPr>
        <w:widowControl w:val="0"/>
        <w:autoSpaceDE w:val="0"/>
        <w:autoSpaceDN w:val="0"/>
        <w:adjustRightInd w:val="0"/>
        <w:spacing w:before="20" w:after="20"/>
        <w:ind w:right="30" w:firstLine="210"/>
        <w:jc w:val="center"/>
      </w:pPr>
      <w:r w:rsidRPr="00626AB3">
        <w:t xml:space="preserve"> «Капитальный ремонт кровель котельных ООО «ЮТЭП» </w:t>
      </w:r>
    </w:p>
    <w:p w:rsidR="00626AB3" w:rsidRPr="00626AB3" w:rsidRDefault="00626AB3" w:rsidP="00626AB3"/>
    <w:tbl>
      <w:tblPr>
        <w:tblW w:w="9822" w:type="dxa"/>
        <w:tblInd w:w="-45" w:type="dxa"/>
        <w:tblLayout w:type="fixed"/>
        <w:tblLook w:val="0000" w:firstRow="0" w:lastRow="0" w:firstColumn="0" w:lastColumn="0" w:noHBand="0" w:noVBand="0"/>
      </w:tblPr>
      <w:tblGrid>
        <w:gridCol w:w="3554"/>
        <w:gridCol w:w="6268"/>
      </w:tblGrid>
      <w:tr w:rsidR="00626AB3" w:rsidRPr="00626AB3" w:rsidTr="009E7631">
        <w:trPr>
          <w:trHeight w:val="634"/>
        </w:trPr>
        <w:tc>
          <w:tcPr>
            <w:tcW w:w="3554" w:type="dxa"/>
            <w:tcBorders>
              <w:top w:val="single" w:sz="4" w:space="0" w:color="000000"/>
              <w:left w:val="single" w:sz="4" w:space="0" w:color="000000"/>
              <w:bottom w:val="single" w:sz="4" w:space="0" w:color="000000"/>
            </w:tcBorders>
            <w:shd w:val="clear" w:color="auto" w:fill="auto"/>
            <w:vAlign w:val="center"/>
          </w:tcPr>
          <w:p w:rsidR="00626AB3" w:rsidRPr="00626AB3" w:rsidRDefault="00626AB3" w:rsidP="00626AB3">
            <w:pPr>
              <w:jc w:val="center"/>
              <w:rPr>
                <w:b/>
                <w:i/>
                <w:iCs/>
              </w:rPr>
            </w:pPr>
            <w:r w:rsidRPr="00626AB3">
              <w:rPr>
                <w:b/>
                <w:i/>
                <w:iCs/>
              </w:rPr>
              <w:t>Перечень основных данных</w:t>
            </w:r>
          </w:p>
          <w:p w:rsidR="00626AB3" w:rsidRPr="00626AB3" w:rsidRDefault="00626AB3" w:rsidP="00626AB3">
            <w:pPr>
              <w:jc w:val="center"/>
              <w:rPr>
                <w:b/>
                <w:i/>
                <w:iCs/>
              </w:rPr>
            </w:pPr>
            <w:r w:rsidRPr="00626AB3">
              <w:rPr>
                <w:b/>
                <w:i/>
                <w:iCs/>
              </w:rPr>
              <w:t>и требований</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AB3" w:rsidRPr="00626AB3" w:rsidRDefault="00626AB3" w:rsidP="00626AB3">
            <w:pPr>
              <w:jc w:val="center"/>
            </w:pPr>
            <w:r w:rsidRPr="00626AB3">
              <w:rPr>
                <w:b/>
                <w:i/>
                <w:iCs/>
              </w:rPr>
              <w:t>Основные характеристики, сведения и требования к Проекту</w:t>
            </w:r>
          </w:p>
        </w:tc>
      </w:tr>
      <w:tr w:rsidR="00626AB3" w:rsidRPr="00626AB3" w:rsidTr="009E7631">
        <w:tc>
          <w:tcPr>
            <w:tcW w:w="3554" w:type="dxa"/>
            <w:tcBorders>
              <w:top w:val="single" w:sz="4" w:space="0" w:color="000000"/>
              <w:left w:val="single" w:sz="4" w:space="0" w:color="000000"/>
              <w:bottom w:val="single" w:sz="4" w:space="0" w:color="000000"/>
            </w:tcBorders>
            <w:shd w:val="clear" w:color="auto" w:fill="auto"/>
            <w:vAlign w:val="center"/>
          </w:tcPr>
          <w:p w:rsidR="00626AB3" w:rsidRPr="00626AB3" w:rsidRDefault="00626AB3" w:rsidP="00626AB3">
            <w:pPr>
              <w:jc w:val="center"/>
              <w:rPr>
                <w:b/>
                <w:i/>
                <w:iCs/>
              </w:rPr>
            </w:pPr>
            <w:r w:rsidRPr="00626AB3">
              <w:rPr>
                <w:b/>
                <w:i/>
                <w:iCs/>
              </w:rPr>
              <w:t>1</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AB3" w:rsidRPr="00626AB3" w:rsidRDefault="00626AB3" w:rsidP="00626AB3">
            <w:pPr>
              <w:jc w:val="center"/>
            </w:pPr>
            <w:r w:rsidRPr="00626AB3">
              <w:rPr>
                <w:b/>
                <w:i/>
                <w:iCs/>
              </w:rPr>
              <w:t>2</w:t>
            </w:r>
          </w:p>
        </w:tc>
      </w:tr>
      <w:tr w:rsidR="00626AB3" w:rsidRPr="00626AB3" w:rsidTr="009E7631">
        <w:trPr>
          <w:trHeight w:val="1571"/>
        </w:trPr>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 Наименование объекта, в отношении которого необходима разработка проектной документации</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r w:rsidRPr="00626AB3">
              <w:rPr>
                <w:lang w:eastAsia="ar-SA"/>
              </w:rPr>
              <w:t xml:space="preserve">Ремонт кровли котельных ООО "ЮТЭП" в г. Краснодаре по адресам: ул. Деповская, 39, ул. Ставропольская, 202, ул. Калинина, 102, ст. Елизаветинская, ул. Ленина, 276, ул. Северная, 432, ул. Костылева, 66, ул. Седина, </w:t>
            </w:r>
            <w:proofErr w:type="gramStart"/>
            <w:r w:rsidRPr="00626AB3">
              <w:rPr>
                <w:lang w:eastAsia="ar-SA"/>
              </w:rPr>
              <w:t>128,  ул.</w:t>
            </w:r>
            <w:proofErr w:type="gramEnd"/>
            <w:r w:rsidRPr="00626AB3">
              <w:rPr>
                <w:lang w:eastAsia="ar-SA"/>
              </w:rPr>
              <w:t xml:space="preserve"> Суворова, 50, ул. Ленина,4, ул. Чапаева, 58,  ст. Старокорсунская, ул. Красная, 28</w:t>
            </w:r>
          </w:p>
        </w:tc>
      </w:tr>
      <w:tr w:rsidR="00626AB3" w:rsidRPr="00626AB3" w:rsidTr="009E7631">
        <w:trPr>
          <w:trHeight w:val="400"/>
        </w:trPr>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2. Район строительства объекта.</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Российская Федерация, Краснодарский край, г. Краснодар</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3. Полное наименование</w:t>
            </w:r>
          </w:p>
          <w:p w:rsidR="00626AB3" w:rsidRPr="00626AB3" w:rsidRDefault="00626AB3" w:rsidP="00626AB3">
            <w:pPr>
              <w:rPr>
                <w:b/>
              </w:rPr>
            </w:pPr>
            <w:r w:rsidRPr="00626AB3">
              <w:rPr>
                <w:i/>
                <w:iCs/>
              </w:rPr>
              <w:t xml:space="preserve">Заказчика, его место нахождения.  </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suppressLineNumbers/>
            </w:pPr>
            <w:r w:rsidRPr="00626AB3">
              <w:rPr>
                <w:bCs/>
              </w:rPr>
              <w:t>ООО «ЮТЭП»</w:t>
            </w:r>
          </w:p>
          <w:p w:rsidR="00626AB3" w:rsidRPr="00626AB3" w:rsidRDefault="00626AB3" w:rsidP="00626AB3">
            <w:pPr>
              <w:suppressLineNumbers/>
              <w:suppressAutoHyphens/>
              <w:overflowPunct w:val="0"/>
              <w:autoSpaceDE w:val="0"/>
              <w:textAlignment w:val="baseline"/>
              <w:rPr>
                <w:rFonts w:eastAsia="Calibri"/>
                <w:sz w:val="20"/>
                <w:szCs w:val="20"/>
                <w:lang w:val="en-US" w:eastAsia="zh-CN"/>
              </w:rPr>
            </w:pPr>
            <w:r w:rsidRPr="00626AB3">
              <w:rPr>
                <w:rFonts w:eastAsia="Calibri"/>
                <w:szCs w:val="20"/>
                <w:lang w:eastAsia="zh-CN"/>
              </w:rPr>
              <w:t xml:space="preserve">Юридический адрес: </w:t>
            </w:r>
            <w:proofErr w:type="gramStart"/>
            <w:r w:rsidRPr="00626AB3">
              <w:rPr>
                <w:rFonts w:eastAsia="Calibri"/>
                <w:szCs w:val="20"/>
                <w:lang w:eastAsia="zh-CN"/>
              </w:rPr>
              <w:t>350012,РФ</w:t>
            </w:r>
            <w:proofErr w:type="gramEnd"/>
            <w:r w:rsidRPr="00626AB3">
              <w:rPr>
                <w:rFonts w:eastAsia="Calibri"/>
                <w:szCs w:val="20"/>
                <w:lang w:eastAsia="zh-CN"/>
              </w:rPr>
              <w:t xml:space="preserve"> г. Краснодар, ул. </w:t>
            </w:r>
            <w:proofErr w:type="spellStart"/>
            <w:r w:rsidRPr="00626AB3">
              <w:rPr>
                <w:rFonts w:eastAsia="Calibri"/>
                <w:szCs w:val="20"/>
                <w:lang w:val="en-US" w:eastAsia="zh-CN"/>
              </w:rPr>
              <w:t>Красных</w:t>
            </w:r>
            <w:proofErr w:type="spellEnd"/>
            <w:r w:rsidRPr="00626AB3">
              <w:rPr>
                <w:rFonts w:eastAsia="Calibri"/>
                <w:szCs w:val="20"/>
                <w:lang w:val="en-US" w:eastAsia="zh-CN"/>
              </w:rPr>
              <w:t xml:space="preserve"> </w:t>
            </w:r>
            <w:proofErr w:type="spellStart"/>
            <w:r w:rsidRPr="00626AB3">
              <w:rPr>
                <w:rFonts w:eastAsia="Calibri"/>
                <w:szCs w:val="20"/>
                <w:lang w:val="en-US" w:eastAsia="zh-CN"/>
              </w:rPr>
              <w:t>Партизан</w:t>
            </w:r>
            <w:proofErr w:type="spellEnd"/>
            <w:r w:rsidRPr="00626AB3">
              <w:rPr>
                <w:rFonts w:eastAsia="Calibri"/>
                <w:szCs w:val="20"/>
                <w:lang w:val="en-US" w:eastAsia="zh-CN"/>
              </w:rPr>
              <w:t xml:space="preserve"> 75/1</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 xml:space="preserve">5. Вид или способ строительства </w:t>
            </w:r>
            <w:proofErr w:type="gramStart"/>
            <w:r w:rsidRPr="00626AB3">
              <w:rPr>
                <w:i/>
                <w:iCs/>
              </w:rPr>
              <w:t xml:space="preserve">объекта:   </w:t>
            </w:r>
            <w:proofErr w:type="gramEnd"/>
            <w:r w:rsidRPr="00626AB3">
              <w:rPr>
                <w:i/>
                <w:iCs/>
              </w:rPr>
              <w:t xml:space="preserve">  </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 xml:space="preserve">Капитальный ремонт </w:t>
            </w:r>
          </w:p>
        </w:tc>
      </w:tr>
      <w:tr w:rsidR="00626AB3" w:rsidRPr="00626AB3" w:rsidTr="009E7631">
        <w:trPr>
          <w:trHeight w:val="373"/>
        </w:trPr>
        <w:tc>
          <w:tcPr>
            <w:tcW w:w="3554" w:type="dxa"/>
            <w:tcBorders>
              <w:left w:val="single" w:sz="4" w:space="0" w:color="000000"/>
              <w:bottom w:val="single" w:sz="4" w:space="0" w:color="000000"/>
            </w:tcBorders>
            <w:shd w:val="clear" w:color="auto" w:fill="auto"/>
          </w:tcPr>
          <w:p w:rsidR="00626AB3" w:rsidRPr="00626AB3" w:rsidRDefault="00626AB3" w:rsidP="00626AB3">
            <w:r w:rsidRPr="00626AB3">
              <w:rPr>
                <w:i/>
                <w:iCs/>
              </w:rPr>
              <w:t>6.  Стадийность проектирования.</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Стадия «Рабочая документация».</w:t>
            </w:r>
          </w:p>
        </w:tc>
      </w:tr>
      <w:tr w:rsidR="00626AB3" w:rsidRPr="00626AB3" w:rsidTr="00F14026">
        <w:trPr>
          <w:trHeight w:hRule="exact" w:val="2488"/>
        </w:trPr>
        <w:tc>
          <w:tcPr>
            <w:tcW w:w="3554" w:type="dxa"/>
            <w:tcBorders>
              <w:top w:val="single" w:sz="4" w:space="0" w:color="000000"/>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7. Особые условия (сейсмичность, грунты, стеснённость площадки и т.п.).</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 xml:space="preserve">Сейсмичность района принять по Своду правил СП 14.13330.2011 "СНиП II-7-81*. Строительство в сейсмических районах" (утв. </w:t>
            </w:r>
            <w:hyperlink r:id="rId38" w:history="1">
              <w:r w:rsidRPr="00626AB3">
                <w:rPr>
                  <w:i/>
                  <w:iCs/>
                </w:rPr>
                <w:t>приказом</w:t>
              </w:r>
            </w:hyperlink>
            <w:r w:rsidRPr="00626AB3">
              <w:rPr>
                <w:i/>
                <w:iCs/>
              </w:rPr>
              <w:t xml:space="preserve"> Министерства регионального развития РФ от 27 декабря 2010 г. № 779);</w:t>
            </w:r>
          </w:p>
          <w:p w:rsidR="00626AB3" w:rsidRPr="00626AB3" w:rsidRDefault="00626AB3" w:rsidP="00626AB3">
            <w:pPr>
              <w:rPr>
                <w:i/>
                <w:iCs/>
              </w:rPr>
            </w:pPr>
            <w:r w:rsidRPr="00626AB3">
              <w:rPr>
                <w:i/>
                <w:iCs/>
              </w:rPr>
              <w:t xml:space="preserve">Нагрузки принять по Своду правил СП 20.13330.2011," </w:t>
            </w:r>
            <w:proofErr w:type="gramStart"/>
            <w:r w:rsidRPr="00626AB3">
              <w:rPr>
                <w:i/>
                <w:iCs/>
              </w:rPr>
              <w:t>СНиП  2.01.07</w:t>
            </w:r>
            <w:proofErr w:type="gramEnd"/>
            <w:r w:rsidRPr="00626AB3">
              <w:rPr>
                <w:i/>
                <w:iCs/>
              </w:rPr>
              <w:t xml:space="preserve">-85 *. Нагрузки и воздействия " (утв. </w:t>
            </w:r>
            <w:hyperlink r:id="rId39" w:history="1">
              <w:r w:rsidRPr="00626AB3">
                <w:rPr>
                  <w:i/>
                  <w:iCs/>
                </w:rPr>
                <w:t>приказом</w:t>
              </w:r>
            </w:hyperlink>
            <w:r w:rsidRPr="00626AB3">
              <w:rPr>
                <w:i/>
                <w:iCs/>
              </w:rPr>
              <w:t xml:space="preserve"> Министерства регионального развития РФ от 27 декабря 2010 г. N 787)</w:t>
            </w:r>
          </w:p>
        </w:tc>
      </w:tr>
      <w:tr w:rsidR="00626AB3" w:rsidRPr="00626AB3" w:rsidTr="009E7631">
        <w:trPr>
          <w:trHeight w:val="1547"/>
        </w:trPr>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 xml:space="preserve">8. Состав разделов проектной документации </w:t>
            </w:r>
          </w:p>
          <w:p w:rsidR="00626AB3" w:rsidRPr="00626AB3" w:rsidRDefault="00626AB3" w:rsidP="00626AB3">
            <w:pPr>
              <w:rPr>
                <w:i/>
                <w:iCs/>
              </w:rPr>
            </w:pPr>
            <w:r w:rsidRPr="00626AB3">
              <w:rPr>
                <w:i/>
                <w:iCs/>
              </w:rPr>
              <w:t>(ПД)</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На основании:</w:t>
            </w:r>
          </w:p>
          <w:p w:rsidR="00626AB3" w:rsidRPr="00626AB3" w:rsidRDefault="00626AB3" w:rsidP="00626AB3">
            <w:pPr>
              <w:rPr>
                <w:iCs/>
              </w:rPr>
            </w:pPr>
            <w:r w:rsidRPr="00626AB3">
              <w:rPr>
                <w:i/>
                <w:iCs/>
              </w:rPr>
              <w:t xml:space="preserve">Градостроительного кодекса Российской Федерации, а также Постановления Правительства Российской Федерации от 16 февраля 2008 г. № 87 </w:t>
            </w:r>
            <w:proofErr w:type="gramStart"/>
            <w:r w:rsidRPr="00626AB3">
              <w:rPr>
                <w:i/>
                <w:iCs/>
              </w:rPr>
              <w:t>« О</w:t>
            </w:r>
            <w:proofErr w:type="gramEnd"/>
            <w:r w:rsidRPr="00626AB3">
              <w:rPr>
                <w:i/>
                <w:iCs/>
              </w:rPr>
              <w:t xml:space="preserve"> составе разделов проектной   документации и требованиях к их содержанию»</w:t>
            </w:r>
          </w:p>
          <w:p w:rsidR="00626AB3" w:rsidRPr="00626AB3" w:rsidRDefault="00626AB3" w:rsidP="00626AB3">
            <w:pPr>
              <w:rPr>
                <w:b/>
                <w:iCs/>
              </w:rPr>
            </w:pPr>
            <w:r w:rsidRPr="00626AB3">
              <w:rPr>
                <w:b/>
                <w:i/>
                <w:iCs/>
              </w:rPr>
              <w:t>Раздел 4</w:t>
            </w:r>
            <w:r w:rsidRPr="00626AB3">
              <w:rPr>
                <w:i/>
                <w:iCs/>
              </w:rPr>
              <w:t xml:space="preserve">. Конструктивные и объемно-планировочные </w:t>
            </w:r>
            <w:r w:rsidRPr="00626AB3">
              <w:rPr>
                <w:i/>
                <w:iCs/>
              </w:rPr>
              <w:lastRenderedPageBreak/>
              <w:t>решения</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lastRenderedPageBreak/>
              <w:t>9.  Согласование проектных решений</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Проектные решения согласовать с Заказчиком.</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10. Требование к проектной документации и ее оформлению</w:t>
            </w: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r w:rsidRPr="00626AB3">
              <w:rPr>
                <w:i/>
                <w:iCs/>
              </w:rPr>
              <w:t>Требования к Исполнителю</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 xml:space="preserve">В соответствии с Градостроительным кодексом РФ, </w:t>
            </w:r>
          </w:p>
          <w:p w:rsidR="00626AB3" w:rsidRPr="00626AB3" w:rsidRDefault="00626AB3" w:rsidP="00626AB3">
            <w:pPr>
              <w:rPr>
                <w:iCs/>
              </w:rPr>
            </w:pPr>
            <w:r w:rsidRPr="00626AB3">
              <w:rPr>
                <w:i/>
                <w:iCs/>
              </w:rPr>
              <w:t xml:space="preserve">Техническим регламентом о безопасности зданий и сооружений № 384-ФЗ от 30.12.2009 г., </w:t>
            </w:r>
          </w:p>
          <w:p w:rsidR="00626AB3" w:rsidRPr="00626AB3" w:rsidRDefault="00626AB3" w:rsidP="00626AB3">
            <w:pPr>
              <w:rPr>
                <w:iCs/>
              </w:rPr>
            </w:pPr>
            <w:r w:rsidRPr="00626AB3">
              <w:rPr>
                <w:i/>
                <w:iCs/>
              </w:rPr>
              <w:t xml:space="preserve">Техническим регламентом о требованиях пожарной безопасности № 123-ФЗ от 22.07.2008 г., </w:t>
            </w:r>
          </w:p>
          <w:p w:rsidR="00626AB3" w:rsidRPr="00626AB3" w:rsidRDefault="00626AB3" w:rsidP="00626AB3">
            <w:pPr>
              <w:rPr>
                <w:i/>
                <w:iCs/>
              </w:rPr>
            </w:pPr>
            <w:r w:rsidRPr="00626AB3">
              <w:rPr>
                <w:i/>
                <w:iCs/>
              </w:rPr>
              <w:t>ГОСТ Р 21.1101-2013, МДС 81-35.2004 (утв. постановлением Госстроя РФ от 5.03.2004 N15/1)</w:t>
            </w:r>
          </w:p>
          <w:p w:rsidR="00626AB3" w:rsidRPr="00626AB3" w:rsidRDefault="00626AB3" w:rsidP="00626AB3">
            <w:r w:rsidRPr="00626AB3">
              <w:rPr>
                <w:i/>
                <w:iCs/>
              </w:rPr>
              <w:t xml:space="preserve"> Выписка из реестра членов саморегулируемой организации (далее – СРО), основанной на членстве лиц, осуществляющих строительство, выданная по форме согласно Приказу Федеральной службы по экологическому, технологическому и атомному надзору от 16.02.2017 № 58 «Об утверждении формы выписки из реестра членов саморегулируемой организации», выданная не ранее чем за один месяц до даты окончания срока подачи заявок на участие в закупке.</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11. Исходные данные, предоставляемые Заказчиком</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Ситуационный план расположения объекта.</w:t>
            </w:r>
          </w:p>
          <w:p w:rsidR="00626AB3" w:rsidRPr="00626AB3" w:rsidRDefault="00626AB3" w:rsidP="00626AB3">
            <w:pPr>
              <w:rPr>
                <w:i/>
                <w:iCs/>
              </w:rPr>
            </w:pPr>
            <w:r w:rsidRPr="00626AB3">
              <w:rPr>
                <w:i/>
                <w:iCs/>
              </w:rPr>
              <w:t>Технический паспорт здания.</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12. Количество экземпляров</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4 (четыре) экземпляра на бумажном носителе и 1 (один) экземпляр на электронном носителе (CD). Чертежи и текстовые материалы в формате PDF, DWG.</w:t>
            </w:r>
          </w:p>
        </w:tc>
      </w:tr>
    </w:tbl>
    <w:p w:rsidR="00626AB3" w:rsidRPr="00626AB3" w:rsidRDefault="00626AB3" w:rsidP="00626AB3">
      <w:pPr>
        <w:widowControl w:val="0"/>
        <w:suppressAutoHyphens/>
        <w:spacing w:line="100" w:lineRule="atLeast"/>
        <w:ind w:right="-1" w:firstLine="15"/>
        <w:jc w:val="both"/>
        <w:rPr>
          <w:rFonts w:eastAsia="Andale Sans UI"/>
          <w:kern w:val="1"/>
          <w:sz w:val="25"/>
          <w:szCs w:val="25"/>
          <w:lang w:eastAsia="fa-IR" w:bidi="fa-IR"/>
        </w:rPr>
      </w:pPr>
      <w:r w:rsidRPr="00626AB3">
        <w:rPr>
          <w:rFonts w:eastAsia="Andale Sans UI"/>
          <w:kern w:val="1"/>
          <w:sz w:val="25"/>
          <w:szCs w:val="25"/>
          <w:lang w:val="de-DE" w:eastAsia="fa-IR" w:bidi="fa-IR"/>
        </w:rPr>
        <w:t xml:space="preserve">3.Сроки </w:t>
      </w:r>
      <w:r w:rsidRPr="00626AB3">
        <w:rPr>
          <w:rFonts w:eastAsia="Andale Sans UI"/>
          <w:kern w:val="1"/>
          <w:sz w:val="25"/>
          <w:szCs w:val="25"/>
          <w:lang w:eastAsia="fa-IR" w:bidi="fa-IR"/>
        </w:rPr>
        <w:t xml:space="preserve">выполнения работ: </w:t>
      </w:r>
      <w:r w:rsidRPr="00626AB3">
        <w:rPr>
          <w:rFonts w:eastAsia="SimSun"/>
          <w:kern w:val="1"/>
          <w:sz w:val="25"/>
          <w:szCs w:val="25"/>
          <w:lang w:eastAsia="hi-IN" w:bidi="hi-IN"/>
        </w:rPr>
        <w:t>Срок выполнения работ</w:t>
      </w:r>
      <w:r>
        <w:rPr>
          <w:rFonts w:eastAsia="SimSun"/>
          <w:kern w:val="1"/>
          <w:sz w:val="25"/>
          <w:szCs w:val="25"/>
          <w:lang w:eastAsia="hi-IN" w:bidi="hi-IN"/>
        </w:rPr>
        <w:t xml:space="preserve"> </w:t>
      </w:r>
      <w:r w:rsidRPr="00626AB3">
        <w:rPr>
          <w:rFonts w:eastAsia="SimSun"/>
          <w:kern w:val="1"/>
          <w:sz w:val="25"/>
          <w:szCs w:val="25"/>
          <w:lang w:eastAsia="hi-IN" w:bidi="hi-IN"/>
        </w:rPr>
        <w:t>- 10 (десять) календарных дней с момента подписания наст</w:t>
      </w:r>
      <w:r>
        <w:rPr>
          <w:rFonts w:eastAsia="SimSun"/>
          <w:kern w:val="1"/>
          <w:sz w:val="25"/>
          <w:szCs w:val="25"/>
          <w:lang w:eastAsia="hi-IN" w:bidi="hi-IN"/>
        </w:rPr>
        <w:t>оящего договора.</w:t>
      </w:r>
    </w:p>
    <w:p w:rsidR="00626AB3" w:rsidRDefault="00626AB3" w:rsidP="00626AB3">
      <w:pPr>
        <w:widowControl w:val="0"/>
        <w:suppressAutoHyphens/>
        <w:autoSpaceDE w:val="0"/>
        <w:jc w:val="both"/>
        <w:rPr>
          <w:szCs w:val="20"/>
        </w:rPr>
      </w:pPr>
      <w:r w:rsidRPr="00626AB3">
        <w:rPr>
          <w:rFonts w:eastAsia="Andale Sans UI"/>
          <w:kern w:val="1"/>
          <w:sz w:val="25"/>
          <w:szCs w:val="25"/>
          <w:lang w:eastAsia="fa-IR" w:bidi="fa-IR"/>
        </w:rPr>
        <w:t>4.</w:t>
      </w:r>
      <w:proofErr w:type="spellStart"/>
      <w:r w:rsidRPr="00626AB3">
        <w:rPr>
          <w:kern w:val="1"/>
          <w:sz w:val="25"/>
          <w:szCs w:val="25"/>
          <w:lang w:val="de-DE" w:eastAsia="fa-IR" w:bidi="fa-IR"/>
        </w:rPr>
        <w:t>Начальная</w:t>
      </w:r>
      <w:proofErr w:type="spellEnd"/>
      <w:r w:rsidRPr="00626AB3">
        <w:rPr>
          <w:kern w:val="1"/>
          <w:sz w:val="25"/>
          <w:szCs w:val="25"/>
          <w:lang w:val="de-DE" w:eastAsia="fa-IR" w:bidi="fa-IR"/>
        </w:rPr>
        <w:t xml:space="preserve"> </w:t>
      </w:r>
      <w:proofErr w:type="spellStart"/>
      <w:r w:rsidRPr="00626AB3">
        <w:rPr>
          <w:kern w:val="1"/>
          <w:sz w:val="25"/>
          <w:szCs w:val="25"/>
          <w:lang w:val="de-DE" w:eastAsia="fa-IR" w:bidi="fa-IR"/>
        </w:rPr>
        <w:t>максимальная</w:t>
      </w:r>
      <w:proofErr w:type="spellEnd"/>
      <w:r w:rsidRPr="00626AB3">
        <w:rPr>
          <w:kern w:val="1"/>
          <w:sz w:val="25"/>
          <w:szCs w:val="25"/>
          <w:lang w:val="de-DE" w:eastAsia="fa-IR" w:bidi="fa-IR"/>
        </w:rPr>
        <w:t xml:space="preserve"> </w:t>
      </w:r>
      <w:proofErr w:type="spellStart"/>
      <w:r w:rsidRPr="00626AB3">
        <w:rPr>
          <w:kern w:val="1"/>
          <w:sz w:val="25"/>
          <w:szCs w:val="25"/>
          <w:lang w:val="de-DE" w:eastAsia="fa-IR" w:bidi="fa-IR"/>
        </w:rPr>
        <w:t>цена</w:t>
      </w:r>
      <w:proofErr w:type="spellEnd"/>
      <w:r w:rsidRPr="00626AB3">
        <w:rPr>
          <w:rFonts w:eastAsia="Andale Sans UI"/>
          <w:kern w:val="1"/>
          <w:sz w:val="25"/>
          <w:szCs w:val="25"/>
          <w:lang w:val="de-DE" w:eastAsia="fa-IR" w:bidi="fa-IR"/>
        </w:rPr>
        <w:t xml:space="preserve"> </w:t>
      </w:r>
      <w:r w:rsidRPr="00626AB3">
        <w:rPr>
          <w:rFonts w:eastAsia="Andale Sans UI"/>
          <w:kern w:val="1"/>
          <w:sz w:val="25"/>
          <w:szCs w:val="25"/>
          <w:lang w:eastAsia="fa-IR" w:bidi="fa-IR"/>
        </w:rPr>
        <w:t>и п</w:t>
      </w:r>
      <w:proofErr w:type="spellStart"/>
      <w:r w:rsidRPr="00626AB3">
        <w:rPr>
          <w:rFonts w:eastAsia="Andale Sans UI"/>
          <w:kern w:val="1"/>
          <w:sz w:val="25"/>
          <w:szCs w:val="25"/>
          <w:lang w:val="de-DE" w:eastAsia="fa-IR" w:bidi="fa-IR"/>
        </w:rPr>
        <w:t>орядок</w:t>
      </w:r>
      <w:proofErr w:type="spellEnd"/>
      <w:r w:rsidRPr="00626AB3">
        <w:rPr>
          <w:rFonts w:eastAsia="Andale Sans UI"/>
          <w:kern w:val="1"/>
          <w:sz w:val="25"/>
          <w:szCs w:val="25"/>
          <w:lang w:val="de-DE" w:eastAsia="fa-IR" w:bidi="fa-IR"/>
        </w:rPr>
        <w:t xml:space="preserve"> </w:t>
      </w:r>
      <w:proofErr w:type="spellStart"/>
      <w:r w:rsidRPr="00626AB3">
        <w:rPr>
          <w:rFonts w:eastAsia="Andale Sans UI"/>
          <w:kern w:val="1"/>
          <w:sz w:val="25"/>
          <w:szCs w:val="25"/>
          <w:lang w:val="de-DE" w:eastAsia="fa-IR" w:bidi="fa-IR"/>
        </w:rPr>
        <w:t>расчёта</w:t>
      </w:r>
      <w:proofErr w:type="spellEnd"/>
      <w:r w:rsidRPr="00626AB3">
        <w:rPr>
          <w:rFonts w:eastAsia="Andale Sans UI"/>
          <w:kern w:val="1"/>
          <w:sz w:val="25"/>
          <w:szCs w:val="25"/>
          <w:lang w:val="de-DE" w:eastAsia="fa-IR" w:bidi="fa-IR"/>
        </w:rPr>
        <w:t>:</w:t>
      </w:r>
      <w:r w:rsidRPr="00626AB3">
        <w:rPr>
          <w:rFonts w:ascii="Arial" w:eastAsia="Andale Sans UI" w:hAnsi="Arial" w:cs="Arial"/>
          <w:kern w:val="1"/>
          <w:sz w:val="25"/>
          <w:szCs w:val="25"/>
          <w:lang w:eastAsia="fa-IR" w:bidi="fa-IR"/>
        </w:rPr>
        <w:t xml:space="preserve"> </w:t>
      </w:r>
      <w:bookmarkStart w:id="4" w:name="OLE_LINK1"/>
      <w:bookmarkStart w:id="5" w:name="OLE_LINK2"/>
      <w:r w:rsidRPr="00626AB3">
        <w:rPr>
          <w:szCs w:val="20"/>
        </w:rPr>
        <w:t>Стоимость работ, выполняемых в рамках настоящего договора определена сметой на разработку проектной документации (Приложение № 2 к настоящему договору)</w:t>
      </w:r>
      <w:bookmarkEnd w:id="4"/>
      <w:bookmarkEnd w:id="5"/>
      <w:r w:rsidRPr="00626AB3">
        <w:rPr>
          <w:szCs w:val="20"/>
        </w:rPr>
        <w:t xml:space="preserve"> и составляет 345 692,80 руб. (триста сорок пять тысяч шестьсот девяносто два) рубля 80 копеек, в т. ч. НДС 18 % - 52 732 рубля 80 копеек.</w:t>
      </w:r>
    </w:p>
    <w:p w:rsidR="00626AB3" w:rsidRPr="00626AB3" w:rsidRDefault="00626AB3" w:rsidP="00626AB3">
      <w:pPr>
        <w:widowControl w:val="0"/>
        <w:suppressAutoHyphens/>
        <w:autoSpaceDE w:val="0"/>
        <w:jc w:val="both"/>
        <w:rPr>
          <w:szCs w:val="20"/>
        </w:rPr>
      </w:pPr>
      <w:r>
        <w:rPr>
          <w:szCs w:val="20"/>
        </w:rPr>
        <w:t xml:space="preserve">Приложение №1 «Смета» к </w:t>
      </w:r>
      <w:r w:rsidRPr="00626AB3">
        <w:rPr>
          <w:szCs w:val="20"/>
        </w:rPr>
        <w:t>Приложени</w:t>
      </w:r>
      <w:r>
        <w:rPr>
          <w:szCs w:val="20"/>
        </w:rPr>
        <w:t>ю №7</w:t>
      </w:r>
      <w:r w:rsidRPr="00626AB3">
        <w:rPr>
          <w:szCs w:val="20"/>
        </w:rPr>
        <w:t xml:space="preserve"> № </w:t>
      </w:r>
      <w:r>
        <w:rPr>
          <w:szCs w:val="20"/>
        </w:rPr>
        <w:t>«Т</w:t>
      </w:r>
      <w:r w:rsidRPr="00626AB3">
        <w:rPr>
          <w:szCs w:val="20"/>
        </w:rPr>
        <w:t>ехническое задание</w:t>
      </w:r>
      <w:r>
        <w:rPr>
          <w:szCs w:val="20"/>
        </w:rPr>
        <w:t xml:space="preserve">» </w:t>
      </w:r>
      <w:r w:rsidRPr="00626AB3">
        <w:rPr>
          <w:szCs w:val="20"/>
        </w:rPr>
        <w:t>7 к информационной карте</w:t>
      </w:r>
      <w:r>
        <w:rPr>
          <w:szCs w:val="20"/>
        </w:rPr>
        <w:t xml:space="preserve"> запроса предложений </w:t>
      </w:r>
      <w:r w:rsidR="00663BB9">
        <w:rPr>
          <w:szCs w:val="20"/>
        </w:rPr>
        <w:t xml:space="preserve">№63 </w:t>
      </w:r>
    </w:p>
    <w:p w:rsidR="00626AB3" w:rsidRPr="00626AB3" w:rsidRDefault="00626AB3" w:rsidP="00626AB3">
      <w:pPr>
        <w:widowControl w:val="0"/>
        <w:autoSpaceDE w:val="0"/>
        <w:autoSpaceDN w:val="0"/>
        <w:adjustRightInd w:val="0"/>
        <w:jc w:val="both"/>
        <w:rPr>
          <w:szCs w:val="20"/>
        </w:rPr>
      </w:pPr>
      <w:r w:rsidRPr="00626AB3">
        <w:rPr>
          <w:szCs w:val="20"/>
        </w:rPr>
        <w:t>4.1.  Аванс по настоящему договору не предусмотрен.</w:t>
      </w:r>
    </w:p>
    <w:p w:rsidR="00626AB3" w:rsidRPr="00626AB3" w:rsidRDefault="00626AB3" w:rsidP="00626AB3">
      <w:pPr>
        <w:widowControl w:val="0"/>
        <w:suppressAutoHyphens/>
        <w:jc w:val="both"/>
        <w:textAlignment w:val="baseline"/>
        <w:rPr>
          <w:rFonts w:eastAsia="SimSun"/>
          <w:kern w:val="1"/>
          <w:lang w:eastAsia="hi-IN" w:bidi="hi-IN"/>
        </w:rPr>
      </w:pPr>
      <w:r w:rsidRPr="00626AB3">
        <w:rPr>
          <w:kern w:val="1"/>
          <w:lang w:eastAsia="hi-IN" w:bidi="hi-IN"/>
        </w:rPr>
        <w:t>4.2.</w:t>
      </w:r>
      <w:r>
        <w:rPr>
          <w:kern w:val="1"/>
          <w:lang w:eastAsia="hi-IN" w:bidi="hi-IN"/>
        </w:rPr>
        <w:t xml:space="preserve"> </w:t>
      </w:r>
      <w:r w:rsidRPr="00626AB3">
        <w:rPr>
          <w:rFonts w:eastAsia="SimSun"/>
          <w:kern w:val="1"/>
          <w:lang w:eastAsia="hi-IN" w:bidi="hi-IN"/>
        </w:rPr>
        <w:t xml:space="preserve">Расчет производится Заказчиком в следующем порядке: оплата осуществляется на основании оригинала счета на оплату в течение 60 (шестидесяти) календарных дней с момента подписания акта выполненных работ. </w:t>
      </w:r>
    </w:p>
    <w:p w:rsidR="00626AB3" w:rsidRPr="00626AB3" w:rsidRDefault="00626AB3" w:rsidP="00626AB3">
      <w:pPr>
        <w:widowControl w:val="0"/>
        <w:tabs>
          <w:tab w:val="left" w:pos="720"/>
        </w:tabs>
        <w:suppressAutoHyphens/>
        <w:jc w:val="both"/>
        <w:rPr>
          <w:rFonts w:eastAsia="Andale Sans UI"/>
          <w:bCs/>
          <w:color w:val="000000"/>
          <w:kern w:val="1"/>
          <w:sz w:val="25"/>
          <w:szCs w:val="25"/>
          <w:lang w:val="de-DE" w:eastAsia="fa-IR" w:bidi="fa-IR"/>
        </w:rPr>
      </w:pPr>
      <w:r w:rsidRPr="00626AB3">
        <w:rPr>
          <w:bCs/>
          <w:color w:val="000000"/>
          <w:kern w:val="1"/>
          <w:sz w:val="25"/>
          <w:szCs w:val="25"/>
          <w:lang w:eastAsia="fa-IR" w:bidi="fa-IR"/>
        </w:rPr>
        <w:t>5</w:t>
      </w:r>
      <w:r w:rsidRPr="00626AB3">
        <w:rPr>
          <w:bCs/>
          <w:color w:val="000000"/>
          <w:kern w:val="1"/>
          <w:sz w:val="25"/>
          <w:szCs w:val="25"/>
          <w:lang w:val="de-DE" w:eastAsia="fa-IR" w:bidi="fa-IR"/>
        </w:rPr>
        <w:t>.</w:t>
      </w:r>
      <w:r w:rsidRPr="00626AB3">
        <w:rPr>
          <w:bCs/>
          <w:color w:val="000000"/>
          <w:kern w:val="1"/>
          <w:sz w:val="25"/>
          <w:szCs w:val="25"/>
          <w:lang w:eastAsia="fa-IR" w:bidi="fa-IR"/>
        </w:rPr>
        <w:t xml:space="preserve"> </w:t>
      </w:r>
      <w:proofErr w:type="spellStart"/>
      <w:r w:rsidRPr="00626AB3">
        <w:rPr>
          <w:bCs/>
          <w:color w:val="000000"/>
          <w:kern w:val="1"/>
          <w:sz w:val="25"/>
          <w:szCs w:val="25"/>
          <w:lang w:val="de-DE" w:eastAsia="fa-IR" w:bidi="fa-IR"/>
        </w:rPr>
        <w:t>Условия</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финансирования</w:t>
      </w:r>
      <w:proofErr w:type="spellEnd"/>
      <w:r w:rsidRPr="00626AB3">
        <w:rPr>
          <w:bCs/>
          <w:color w:val="000000"/>
          <w:kern w:val="1"/>
          <w:sz w:val="25"/>
          <w:szCs w:val="25"/>
          <w:lang w:val="de-DE" w:eastAsia="fa-IR" w:bidi="fa-IR"/>
        </w:rPr>
        <w:t xml:space="preserve">: </w:t>
      </w:r>
      <w:r w:rsidRPr="00626AB3">
        <w:rPr>
          <w:color w:val="000000"/>
          <w:kern w:val="1"/>
          <w:sz w:val="25"/>
          <w:szCs w:val="25"/>
          <w:lang w:eastAsia="fa-IR" w:bidi="fa-IR"/>
        </w:rPr>
        <w:t>С</w:t>
      </w:r>
      <w:proofErr w:type="spellStart"/>
      <w:r w:rsidRPr="00626AB3">
        <w:rPr>
          <w:color w:val="000000"/>
          <w:kern w:val="1"/>
          <w:sz w:val="25"/>
          <w:szCs w:val="25"/>
          <w:lang w:val="de-DE" w:eastAsia="fa-IR" w:bidi="fa-IR"/>
        </w:rPr>
        <w:t>обственные</w:t>
      </w:r>
      <w:proofErr w:type="spellEnd"/>
      <w:r w:rsidRPr="00626AB3">
        <w:rPr>
          <w:color w:val="000000"/>
          <w:kern w:val="1"/>
          <w:sz w:val="25"/>
          <w:szCs w:val="25"/>
          <w:lang w:val="de-DE" w:eastAsia="fa-IR" w:bidi="fa-IR"/>
        </w:rPr>
        <w:t xml:space="preserve"> </w:t>
      </w:r>
      <w:proofErr w:type="spellStart"/>
      <w:r w:rsidRPr="00626AB3">
        <w:rPr>
          <w:color w:val="000000"/>
          <w:kern w:val="1"/>
          <w:sz w:val="25"/>
          <w:szCs w:val="25"/>
          <w:lang w:val="de-DE" w:eastAsia="fa-IR" w:bidi="fa-IR"/>
        </w:rPr>
        <w:t>средства</w:t>
      </w:r>
      <w:proofErr w:type="spellEnd"/>
      <w:r w:rsidRPr="00626AB3">
        <w:rPr>
          <w:color w:val="000000"/>
          <w:kern w:val="1"/>
          <w:sz w:val="25"/>
          <w:szCs w:val="25"/>
          <w:lang w:val="de-DE" w:eastAsia="fa-IR" w:bidi="fa-IR"/>
        </w:rPr>
        <w:t>.</w:t>
      </w:r>
    </w:p>
    <w:p w:rsidR="00626AB3" w:rsidRPr="00626AB3" w:rsidRDefault="00626AB3" w:rsidP="00626AB3">
      <w:pPr>
        <w:widowControl w:val="0"/>
        <w:autoSpaceDE w:val="0"/>
        <w:autoSpaceDN w:val="0"/>
        <w:adjustRightInd w:val="0"/>
        <w:jc w:val="both"/>
        <w:rPr>
          <w:szCs w:val="20"/>
        </w:rPr>
      </w:pPr>
      <w:r w:rsidRPr="00626AB3">
        <w:rPr>
          <w:rFonts w:eastAsia="Andale Sans UI"/>
          <w:bCs/>
          <w:color w:val="000000"/>
          <w:kern w:val="1"/>
          <w:sz w:val="25"/>
          <w:szCs w:val="25"/>
          <w:lang w:eastAsia="fa-IR" w:bidi="fa-IR"/>
        </w:rPr>
        <w:t>6.Гарантии</w:t>
      </w:r>
      <w:r w:rsidRPr="00626AB3">
        <w:rPr>
          <w:rFonts w:eastAsia="Andale Sans UI"/>
          <w:bCs/>
          <w:color w:val="000000"/>
          <w:kern w:val="1"/>
          <w:sz w:val="25"/>
          <w:szCs w:val="25"/>
          <w:lang w:val="de-DE" w:eastAsia="fa-IR" w:bidi="fa-IR"/>
        </w:rPr>
        <w:t>:</w:t>
      </w:r>
      <w:r w:rsidRPr="00626AB3">
        <w:rPr>
          <w:rFonts w:ascii="Arial" w:eastAsia="Andale Sans UI" w:hAnsi="Arial" w:cs="Arial"/>
          <w:bCs/>
          <w:color w:val="000000"/>
          <w:kern w:val="1"/>
          <w:sz w:val="25"/>
          <w:szCs w:val="25"/>
          <w:lang w:eastAsia="fa-IR" w:bidi="fa-IR"/>
        </w:rPr>
        <w:t xml:space="preserve"> </w:t>
      </w:r>
      <w:r w:rsidRPr="00626AB3">
        <w:rPr>
          <w:rFonts w:eastAsia="SimSun"/>
          <w:kern w:val="1"/>
          <w:sz w:val="25"/>
          <w:szCs w:val="25"/>
          <w:lang w:eastAsia="hi-IN" w:bidi="hi-IN"/>
        </w:rPr>
        <w:t>Подрядчик гарантирует качество выполняемых работ в соответствии с действующими нормами и правилами, технической документацией.</w:t>
      </w:r>
      <w:r w:rsidRPr="00626AB3">
        <w:rPr>
          <w:rFonts w:ascii="Arial" w:eastAsia="SimSun" w:hAnsi="Arial" w:cs="Arial"/>
          <w:kern w:val="1"/>
          <w:sz w:val="25"/>
          <w:szCs w:val="25"/>
          <w:lang w:eastAsia="hi-IN" w:bidi="hi-IN"/>
        </w:rPr>
        <w:t xml:space="preserve"> </w:t>
      </w:r>
      <w:r w:rsidRPr="00626AB3">
        <w:rPr>
          <w:szCs w:val="20"/>
        </w:rPr>
        <w:t>В случае нарушения сроков выполнения работ по настоящему договору Проектировщик уплачивает Заказчику пени в размере 0,5% от стоимости работ по договору, указанной в п. 2.1 настоящего договора, за каждый день просрочки.</w:t>
      </w:r>
    </w:p>
    <w:p w:rsidR="00341283" w:rsidRDefault="00626AB3" w:rsidP="001274E8">
      <w:pPr>
        <w:widowControl w:val="0"/>
        <w:suppressAutoHyphens/>
        <w:jc w:val="both"/>
        <w:textAlignment w:val="baseline"/>
        <w:rPr>
          <w:rFonts w:eastAsia="Andale Sans UI" w:cs="Tahoma"/>
          <w:kern w:val="1"/>
          <w:sz w:val="32"/>
          <w:szCs w:val="32"/>
          <w:lang w:eastAsia="fa-IR" w:bidi="fa-IR"/>
        </w:rPr>
      </w:pPr>
      <w:r w:rsidRPr="00626AB3">
        <w:rPr>
          <w:rFonts w:eastAsia="Calibri"/>
          <w:sz w:val="25"/>
          <w:szCs w:val="25"/>
        </w:rPr>
        <w:t>7.Требования к участникам запроса предложений:</w:t>
      </w:r>
      <w:r w:rsidR="00674944">
        <w:rPr>
          <w:rFonts w:eastAsia="Calibri"/>
          <w:sz w:val="25"/>
          <w:szCs w:val="25"/>
        </w:rPr>
        <w:t xml:space="preserve"> </w:t>
      </w:r>
      <w:r w:rsidR="00674944">
        <w:rPr>
          <w:sz w:val="25"/>
          <w:szCs w:val="25"/>
        </w:rPr>
        <w:t>выписка из реестра членов СРО</w:t>
      </w:r>
      <w:r w:rsidRPr="00626AB3">
        <w:rPr>
          <w:sz w:val="25"/>
          <w:szCs w:val="25"/>
        </w:rPr>
        <w:t xml:space="preserve"> </w:t>
      </w:r>
      <w:r w:rsidR="00674944">
        <w:rPr>
          <w:bCs/>
          <w:sz w:val="25"/>
          <w:szCs w:val="25"/>
        </w:rPr>
        <w:t>о допуске </w:t>
      </w:r>
      <w:r w:rsidRPr="00626AB3">
        <w:rPr>
          <w:bCs/>
          <w:sz w:val="25"/>
          <w:szCs w:val="25"/>
        </w:rPr>
        <w:t xml:space="preserve">к </w:t>
      </w:r>
      <w:r w:rsidR="001274E8" w:rsidRPr="001274E8">
        <w:rPr>
          <w:bCs/>
          <w:noProof/>
          <w:sz w:val="25"/>
          <w:szCs w:val="25"/>
        </w:rPr>
        <w:lastRenderedPageBreak/>
        <w:drawing>
          <wp:inline distT="0" distB="0" distL="0" distR="0">
            <wp:extent cx="6120765" cy="225868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2258681"/>
                    </a:xfrm>
                    <a:prstGeom prst="rect">
                      <a:avLst/>
                    </a:prstGeom>
                    <a:noFill/>
                    <a:ln>
                      <a:noFill/>
                    </a:ln>
                  </pic:spPr>
                </pic:pic>
              </a:graphicData>
            </a:graphic>
          </wp:inline>
        </w:drawing>
      </w: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C53952" w:rsidRDefault="00C53952" w:rsidP="00FF7191">
      <w:pPr>
        <w:jc w:val="center"/>
        <w:rPr>
          <w:rFonts w:eastAsia="Andale Sans UI" w:cs="Tahoma"/>
          <w:kern w:val="1"/>
          <w:sz w:val="32"/>
          <w:szCs w:val="32"/>
          <w:lang w:eastAsia="fa-IR" w:bidi="fa-IR"/>
        </w:rPr>
      </w:pPr>
    </w:p>
    <w:p w:rsidR="00663BB9" w:rsidRDefault="00663BB9" w:rsidP="00663BB9">
      <w:pPr>
        <w:widowControl w:val="0"/>
        <w:suppressAutoHyphens/>
        <w:autoSpaceDE w:val="0"/>
        <w:ind w:firstLine="4111"/>
        <w:jc w:val="both"/>
        <w:rPr>
          <w:szCs w:val="20"/>
        </w:rPr>
      </w:pPr>
      <w:r>
        <w:rPr>
          <w:szCs w:val="20"/>
        </w:rPr>
        <w:lastRenderedPageBreak/>
        <w:t>Приложение №1 «Смета» к</w:t>
      </w:r>
    </w:p>
    <w:p w:rsidR="00663BB9" w:rsidRDefault="00663BB9" w:rsidP="00663BB9">
      <w:pPr>
        <w:widowControl w:val="0"/>
        <w:suppressAutoHyphens/>
        <w:autoSpaceDE w:val="0"/>
        <w:ind w:firstLine="4111"/>
        <w:jc w:val="both"/>
        <w:rPr>
          <w:szCs w:val="20"/>
        </w:rPr>
      </w:pPr>
      <w:r w:rsidRPr="00626AB3">
        <w:rPr>
          <w:szCs w:val="20"/>
        </w:rPr>
        <w:t>Приложени</w:t>
      </w:r>
      <w:r>
        <w:rPr>
          <w:szCs w:val="20"/>
        </w:rPr>
        <w:t>ю №7</w:t>
      </w:r>
      <w:r w:rsidRPr="00626AB3">
        <w:rPr>
          <w:szCs w:val="20"/>
        </w:rPr>
        <w:t xml:space="preserve"> № </w:t>
      </w:r>
      <w:r>
        <w:rPr>
          <w:szCs w:val="20"/>
        </w:rPr>
        <w:t>«Т</w:t>
      </w:r>
      <w:r w:rsidRPr="00626AB3">
        <w:rPr>
          <w:szCs w:val="20"/>
        </w:rPr>
        <w:t>ехническое задание</w:t>
      </w:r>
      <w:r>
        <w:rPr>
          <w:szCs w:val="20"/>
        </w:rPr>
        <w:t xml:space="preserve">» </w:t>
      </w:r>
    </w:p>
    <w:p w:rsidR="00663BB9" w:rsidRPr="00626AB3" w:rsidRDefault="00663BB9" w:rsidP="00663BB9">
      <w:pPr>
        <w:widowControl w:val="0"/>
        <w:suppressAutoHyphens/>
        <w:autoSpaceDE w:val="0"/>
        <w:ind w:firstLine="4111"/>
        <w:jc w:val="both"/>
        <w:rPr>
          <w:szCs w:val="20"/>
        </w:rPr>
      </w:pPr>
      <w:r w:rsidRPr="00626AB3">
        <w:rPr>
          <w:szCs w:val="20"/>
        </w:rPr>
        <w:t>к информационной карте</w:t>
      </w:r>
      <w:r>
        <w:rPr>
          <w:szCs w:val="20"/>
        </w:rPr>
        <w:t xml:space="preserve"> запроса предложений №63 </w:t>
      </w:r>
    </w:p>
    <w:p w:rsidR="00663BB9" w:rsidRDefault="00E94A02" w:rsidP="00FF7191">
      <w:pPr>
        <w:jc w:val="center"/>
        <w:rPr>
          <w:rFonts w:eastAsia="Andale Sans UI" w:cs="Tahoma"/>
          <w:kern w:val="1"/>
          <w:sz w:val="32"/>
          <w:szCs w:val="32"/>
          <w:lang w:eastAsia="fa-IR" w:bidi="fa-IR"/>
        </w:rPr>
      </w:pPr>
      <w:r w:rsidRPr="00E94A02">
        <w:rPr>
          <w:rFonts w:eastAsia="Andale Sans UI" w:cs="Tahoma"/>
          <w:noProof/>
          <w:kern w:val="1"/>
          <w:sz w:val="32"/>
          <w:szCs w:val="32"/>
          <w:lang w:eastAsia="fa-IR" w:bidi="fa-IR"/>
        </w:rPr>
        <w:drawing>
          <wp:inline distT="0" distB="0" distL="0" distR="0">
            <wp:extent cx="5891530" cy="7993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91899" cy="7993880"/>
                    </a:xfrm>
                    <a:prstGeom prst="rect">
                      <a:avLst/>
                    </a:prstGeom>
                    <a:noFill/>
                    <a:ln>
                      <a:noFill/>
                    </a:ln>
                  </pic:spPr>
                </pic:pic>
              </a:graphicData>
            </a:graphic>
          </wp:inline>
        </w:drawing>
      </w:r>
    </w:p>
    <w:sectPr w:rsidR="00663BB9" w:rsidSect="00DC2C68">
      <w:headerReference w:type="default" r:id="rId42"/>
      <w:footerReference w:type="default" r:id="rId43"/>
      <w:pgSz w:w="11906" w:h="16838" w:code="9"/>
      <w:pgMar w:top="1134" w:right="566"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631" w:rsidRDefault="009E7631">
      <w:r>
        <w:separator/>
      </w:r>
    </w:p>
  </w:endnote>
  <w:endnote w:type="continuationSeparator" w:id="0">
    <w:p w:rsidR="009E7631" w:rsidRDefault="009E7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0"/>
    <w:family w:val="auto"/>
    <w:pitch w:val="variable"/>
  </w:font>
  <w:font w:name="Mangal">
    <w:panose1 w:val="00000400000000000000"/>
    <w:charset w:val="00"/>
    <w:family w:val="roman"/>
    <w:pitch w:val="variable"/>
    <w:sig w:usb0="00002003" w:usb1="00000000" w:usb2="00000000" w:usb3="00000000" w:csb0="00000001"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631" w:rsidRPr="008C4BD9" w:rsidRDefault="009E7631">
    <w:pPr>
      <w:pStyle w:val="af1"/>
      <w:jc w:val="center"/>
      <w:rPr>
        <w:color w:val="7F7F7F" w:themeColor="text1" w:themeTint="80"/>
      </w:rPr>
    </w:pPr>
    <w:r w:rsidRPr="008C4BD9">
      <w:rPr>
        <w:color w:val="7F7F7F" w:themeColor="text1" w:themeTint="80"/>
      </w:rPr>
      <w:t>_____________________________________________________________________________________________</w:t>
    </w:r>
  </w:p>
  <w:p w:rsidR="009E7631" w:rsidRPr="008C4BD9" w:rsidRDefault="009E7631">
    <w:pPr>
      <w:pStyle w:val="af1"/>
      <w:jc w:val="center"/>
      <w:rPr>
        <w:color w:val="7F7F7F" w:themeColor="text1" w:themeTint="80"/>
      </w:rPr>
    </w:pPr>
    <w:sdt>
      <w:sdtPr>
        <w:rPr>
          <w:color w:val="7F7F7F" w:themeColor="text1" w:themeTint="80"/>
        </w:rPr>
        <w:id w:val="-1372681490"/>
        <w:docPartObj>
          <w:docPartGallery w:val="Page Numbers (Bottom of Page)"/>
          <w:docPartUnique/>
        </w:docPartObj>
      </w:sdtPr>
      <w:sdtContent>
        <w:r w:rsidRPr="008C4BD9">
          <w:rPr>
            <w:color w:val="7F7F7F" w:themeColor="text1" w:themeTint="80"/>
          </w:rPr>
          <w:fldChar w:fldCharType="begin"/>
        </w:r>
        <w:r w:rsidRPr="008C4BD9">
          <w:rPr>
            <w:color w:val="7F7F7F" w:themeColor="text1" w:themeTint="80"/>
          </w:rPr>
          <w:instrText>PAGE   \* MERGEFORMAT</w:instrText>
        </w:r>
        <w:r w:rsidRPr="008C4BD9">
          <w:rPr>
            <w:color w:val="7F7F7F" w:themeColor="text1" w:themeTint="80"/>
          </w:rPr>
          <w:fldChar w:fldCharType="separate"/>
        </w:r>
        <w:r w:rsidR="00B03F82">
          <w:rPr>
            <w:noProof/>
            <w:color w:val="7F7F7F" w:themeColor="text1" w:themeTint="80"/>
          </w:rPr>
          <w:t>22</w:t>
        </w:r>
        <w:r w:rsidRPr="008C4BD9">
          <w:rPr>
            <w:color w:val="7F7F7F" w:themeColor="text1" w:themeTint="80"/>
          </w:rPr>
          <w:fldChar w:fldCharType="end"/>
        </w:r>
      </w:sdtContent>
    </w:sdt>
  </w:p>
  <w:p w:rsidR="009E7631" w:rsidRPr="008C4BD9" w:rsidRDefault="009E7631">
    <w:pPr>
      <w:pStyle w:val="af1"/>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631" w:rsidRDefault="009E7631">
      <w:r>
        <w:separator/>
      </w:r>
    </w:p>
  </w:footnote>
  <w:footnote w:type="continuationSeparator" w:id="0">
    <w:p w:rsidR="009E7631" w:rsidRDefault="009E7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631" w:rsidRPr="008C4BD9" w:rsidRDefault="009E7631" w:rsidP="00922151">
    <w:pPr>
      <w:jc w:val="center"/>
      <w:rPr>
        <w:bCs/>
        <w:i/>
        <w:color w:val="7F7F7F" w:themeColor="text1" w:themeTint="80"/>
        <w:sz w:val="18"/>
        <w:szCs w:val="18"/>
        <w:lang w:eastAsia="ar-SA"/>
      </w:rPr>
    </w:pPr>
    <w:r w:rsidRPr="008C4BD9">
      <w:rPr>
        <w:bCs/>
        <w:i/>
        <w:color w:val="7F7F7F" w:themeColor="text1" w:themeTint="80"/>
        <w:sz w:val="18"/>
        <w:szCs w:val="18"/>
        <w:lang w:eastAsia="ar-SA"/>
      </w:rPr>
      <w:t>ОБЩЕСТВО С ОГРАНИЧЕННОЙ ОТВЕТСТВЕНОСТЬЮ</w:t>
    </w:r>
  </w:p>
  <w:p w:rsidR="009E7631" w:rsidRPr="008C4BD9" w:rsidRDefault="009E7631" w:rsidP="00922151">
    <w:pPr>
      <w:jc w:val="center"/>
      <w:rPr>
        <w:i/>
        <w:color w:val="7F7F7F" w:themeColor="text1" w:themeTint="80"/>
        <w:sz w:val="18"/>
        <w:szCs w:val="18"/>
        <w:lang w:eastAsia="ar-SA"/>
      </w:rPr>
    </w:pPr>
    <w:r w:rsidRPr="008C4BD9">
      <w:rPr>
        <w:bCs/>
        <w:i/>
        <w:color w:val="7F7F7F" w:themeColor="text1" w:themeTint="80"/>
        <w:sz w:val="18"/>
        <w:szCs w:val="18"/>
        <w:lang w:eastAsia="ar-SA"/>
      </w:rPr>
      <w:t xml:space="preserve"> «Южное </w:t>
    </w:r>
    <w:proofErr w:type="gramStart"/>
    <w:r w:rsidRPr="008C4BD9">
      <w:rPr>
        <w:bCs/>
        <w:i/>
        <w:color w:val="7F7F7F" w:themeColor="text1" w:themeTint="80"/>
        <w:sz w:val="18"/>
        <w:szCs w:val="18"/>
        <w:lang w:eastAsia="ar-SA"/>
      </w:rPr>
      <w:t>тепло-энергетическое</w:t>
    </w:r>
    <w:proofErr w:type="gramEnd"/>
    <w:r w:rsidRPr="008C4BD9">
      <w:rPr>
        <w:bCs/>
        <w:i/>
        <w:color w:val="7F7F7F" w:themeColor="text1" w:themeTint="80"/>
        <w:sz w:val="18"/>
        <w:szCs w:val="18"/>
        <w:lang w:eastAsia="ar-SA"/>
      </w:rPr>
      <w:t xml:space="preserve"> предприятие»</w:t>
    </w:r>
  </w:p>
  <w:p w:rsidR="009E7631" w:rsidRPr="008C4BD9" w:rsidRDefault="009E7631"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Российская Федерация, 350047,  г. Краснодар, ул. Красных Партизан, 75/1</w:t>
    </w:r>
  </w:p>
  <w:p w:rsidR="009E7631" w:rsidRPr="008C4BD9" w:rsidRDefault="009E7631"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ОГРН  1122311013307     ИНН 2311151510</w:t>
    </w:r>
  </w:p>
  <w:p w:rsidR="009E7631" w:rsidRPr="002C6607" w:rsidRDefault="009E7631" w:rsidP="002C660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4" w15:restartNumberingAfterBreak="0">
    <w:nsid w:val="00000005"/>
    <w:multiLevelType w:val="multilevel"/>
    <w:tmpl w:val="B90A501E"/>
    <w:name w:val="WW8Num5"/>
    <w:lvl w:ilvl="0">
      <w:start w:val="3"/>
      <w:numFmt w:val="decimal"/>
      <w:lvlText w:val="%1."/>
      <w:lvlJc w:val="left"/>
      <w:pPr>
        <w:tabs>
          <w:tab w:val="num" w:pos="720"/>
        </w:tabs>
        <w:ind w:left="720" w:hanging="360"/>
      </w:pPr>
      <w:rPr>
        <w:b/>
      </w:rPr>
    </w:lvl>
    <w:lvl w:ilvl="1">
      <w:start w:val="2"/>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6"/>
    <w:lvl w:ilvl="0">
      <w:start w:val="8"/>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1D5A3C87"/>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E717FF7"/>
    <w:multiLevelType w:val="hybridMultilevel"/>
    <w:tmpl w:val="011CDA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2943101"/>
    <w:multiLevelType w:val="multilevel"/>
    <w:tmpl w:val="452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10"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20F4E2A"/>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59957709"/>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D126FD"/>
    <w:multiLevelType w:val="multilevel"/>
    <w:tmpl w:val="C390EF04"/>
    <w:styleLink w:val="WWNum1"/>
    <w:lvl w:ilvl="0">
      <w:start w:val="7"/>
      <w:numFmt w:val="decimal"/>
      <w:lvlText w:val="%1."/>
      <w:lvlJc w:val="left"/>
      <w:pPr>
        <w:ind w:left="108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6B0A3F5B"/>
    <w:multiLevelType w:val="hybridMultilevel"/>
    <w:tmpl w:val="50E4B18A"/>
    <w:lvl w:ilvl="0" w:tplc="7B6091E8">
      <w:start w:val="1"/>
      <w:numFmt w:val="decimal"/>
      <w:lvlText w:val="%1."/>
      <w:lvlJc w:val="left"/>
      <w:pPr>
        <w:ind w:left="928" w:hanging="360"/>
      </w:pPr>
      <w:rPr>
        <w:rFonts w:ascii="Times New Roman" w:eastAsia="Times New Roman" w:hAnsi="Times New Roman" w:cs="Times New Roman"/>
        <w:b/>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21"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0"/>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765F66DA"/>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1"/>
  </w:num>
  <w:num w:numId="6">
    <w:abstractNumId w:val="23"/>
  </w:num>
  <w:num w:numId="7">
    <w:abstractNumId w:val="11"/>
  </w:num>
  <w:num w:numId="8">
    <w:abstractNumId w:val="10"/>
  </w:num>
  <w:num w:numId="9">
    <w:abstractNumId w:val="15"/>
  </w:num>
  <w:num w:numId="10">
    <w:abstractNumId w:val="0"/>
  </w:num>
  <w:num w:numId="11">
    <w:abstractNumId w:val="12"/>
  </w:num>
  <w:num w:numId="12">
    <w:abstractNumId w:val="4"/>
  </w:num>
  <w:num w:numId="13">
    <w:abstractNumId w:val="5"/>
  </w:num>
  <w:num w:numId="14">
    <w:abstractNumId w:val="8"/>
  </w:num>
  <w:num w:numId="15">
    <w:abstractNumId w:val="19"/>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1"/>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7"/>
    <w:lvlOverride w:ilvl="0">
      <w:startOverride w:val="7"/>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6540"/>
    <w:rsid w:val="00007CD5"/>
    <w:rsid w:val="00013970"/>
    <w:rsid w:val="00015F07"/>
    <w:rsid w:val="00026962"/>
    <w:rsid w:val="00030AF8"/>
    <w:rsid w:val="00037519"/>
    <w:rsid w:val="000414B3"/>
    <w:rsid w:val="0004213B"/>
    <w:rsid w:val="00044A26"/>
    <w:rsid w:val="00046D72"/>
    <w:rsid w:val="00051EAF"/>
    <w:rsid w:val="00056CD3"/>
    <w:rsid w:val="00057A82"/>
    <w:rsid w:val="00066902"/>
    <w:rsid w:val="0007134C"/>
    <w:rsid w:val="000722C4"/>
    <w:rsid w:val="00074DB6"/>
    <w:rsid w:val="00083B3E"/>
    <w:rsid w:val="00084866"/>
    <w:rsid w:val="000857C5"/>
    <w:rsid w:val="000869AD"/>
    <w:rsid w:val="00096707"/>
    <w:rsid w:val="00097477"/>
    <w:rsid w:val="000A058F"/>
    <w:rsid w:val="000B0FEC"/>
    <w:rsid w:val="000C7DB2"/>
    <w:rsid w:val="000D276B"/>
    <w:rsid w:val="000D7B29"/>
    <w:rsid w:val="00102528"/>
    <w:rsid w:val="00102561"/>
    <w:rsid w:val="00103B3A"/>
    <w:rsid w:val="00104E25"/>
    <w:rsid w:val="00105A16"/>
    <w:rsid w:val="001066F4"/>
    <w:rsid w:val="00106F33"/>
    <w:rsid w:val="001078D9"/>
    <w:rsid w:val="0012130A"/>
    <w:rsid w:val="0012290D"/>
    <w:rsid w:val="00122DAB"/>
    <w:rsid w:val="00124D39"/>
    <w:rsid w:val="0012700A"/>
    <w:rsid w:val="001274E8"/>
    <w:rsid w:val="001326D3"/>
    <w:rsid w:val="001351AF"/>
    <w:rsid w:val="00135DC5"/>
    <w:rsid w:val="00140A49"/>
    <w:rsid w:val="001460D9"/>
    <w:rsid w:val="00150A72"/>
    <w:rsid w:val="00152413"/>
    <w:rsid w:val="001561AC"/>
    <w:rsid w:val="00156610"/>
    <w:rsid w:val="00156E14"/>
    <w:rsid w:val="00161527"/>
    <w:rsid w:val="00164B72"/>
    <w:rsid w:val="00166E4D"/>
    <w:rsid w:val="001734EA"/>
    <w:rsid w:val="0018720E"/>
    <w:rsid w:val="00196C94"/>
    <w:rsid w:val="001A3712"/>
    <w:rsid w:val="001B1C2C"/>
    <w:rsid w:val="001C6544"/>
    <w:rsid w:val="001D179B"/>
    <w:rsid w:val="001D3822"/>
    <w:rsid w:val="001D75F3"/>
    <w:rsid w:val="001E4ED6"/>
    <w:rsid w:val="001F375F"/>
    <w:rsid w:val="00202CB9"/>
    <w:rsid w:val="00204F5D"/>
    <w:rsid w:val="00213ABF"/>
    <w:rsid w:val="00215DD0"/>
    <w:rsid w:val="00224160"/>
    <w:rsid w:val="00225418"/>
    <w:rsid w:val="00230E21"/>
    <w:rsid w:val="00231553"/>
    <w:rsid w:val="00234066"/>
    <w:rsid w:val="00236E16"/>
    <w:rsid w:val="00242DDD"/>
    <w:rsid w:val="00256910"/>
    <w:rsid w:val="002631B9"/>
    <w:rsid w:val="00271ECF"/>
    <w:rsid w:val="002806F3"/>
    <w:rsid w:val="00286950"/>
    <w:rsid w:val="00291B3A"/>
    <w:rsid w:val="002938D8"/>
    <w:rsid w:val="0029454C"/>
    <w:rsid w:val="002A3AF9"/>
    <w:rsid w:val="002A67E5"/>
    <w:rsid w:val="002B3780"/>
    <w:rsid w:val="002B3FFB"/>
    <w:rsid w:val="002B52F6"/>
    <w:rsid w:val="002B69F1"/>
    <w:rsid w:val="002C6045"/>
    <w:rsid w:val="002C6607"/>
    <w:rsid w:val="002C76B8"/>
    <w:rsid w:val="002D2D4E"/>
    <w:rsid w:val="002D5EF7"/>
    <w:rsid w:val="002E0614"/>
    <w:rsid w:val="002E40AD"/>
    <w:rsid w:val="002E5322"/>
    <w:rsid w:val="002E5829"/>
    <w:rsid w:val="002F1102"/>
    <w:rsid w:val="002F2851"/>
    <w:rsid w:val="002F697B"/>
    <w:rsid w:val="003045B1"/>
    <w:rsid w:val="0031183E"/>
    <w:rsid w:val="00313F73"/>
    <w:rsid w:val="00315A2E"/>
    <w:rsid w:val="00322EB4"/>
    <w:rsid w:val="00324EC4"/>
    <w:rsid w:val="00334407"/>
    <w:rsid w:val="00341283"/>
    <w:rsid w:val="00341724"/>
    <w:rsid w:val="00341EB3"/>
    <w:rsid w:val="0034353F"/>
    <w:rsid w:val="0034572C"/>
    <w:rsid w:val="00347D36"/>
    <w:rsid w:val="0035050A"/>
    <w:rsid w:val="00357973"/>
    <w:rsid w:val="00360EB5"/>
    <w:rsid w:val="00361039"/>
    <w:rsid w:val="003731BA"/>
    <w:rsid w:val="003744DA"/>
    <w:rsid w:val="00374D45"/>
    <w:rsid w:val="00385C8E"/>
    <w:rsid w:val="003907A4"/>
    <w:rsid w:val="00395DB9"/>
    <w:rsid w:val="003A43AD"/>
    <w:rsid w:val="003B0B01"/>
    <w:rsid w:val="003C2BBD"/>
    <w:rsid w:val="003C4F38"/>
    <w:rsid w:val="003D250D"/>
    <w:rsid w:val="003E218E"/>
    <w:rsid w:val="003E4EB5"/>
    <w:rsid w:val="003E7CB8"/>
    <w:rsid w:val="003F3C88"/>
    <w:rsid w:val="003F478C"/>
    <w:rsid w:val="003F499F"/>
    <w:rsid w:val="003F58F3"/>
    <w:rsid w:val="003F6E9C"/>
    <w:rsid w:val="00402262"/>
    <w:rsid w:val="00402D9E"/>
    <w:rsid w:val="004043D1"/>
    <w:rsid w:val="00410A4B"/>
    <w:rsid w:val="00411F21"/>
    <w:rsid w:val="004120F0"/>
    <w:rsid w:val="00413253"/>
    <w:rsid w:val="00421E22"/>
    <w:rsid w:val="00427401"/>
    <w:rsid w:val="00453417"/>
    <w:rsid w:val="00456613"/>
    <w:rsid w:val="004621E8"/>
    <w:rsid w:val="00463292"/>
    <w:rsid w:val="004648E7"/>
    <w:rsid w:val="00471875"/>
    <w:rsid w:val="00481066"/>
    <w:rsid w:val="00481DCF"/>
    <w:rsid w:val="00491428"/>
    <w:rsid w:val="0049177C"/>
    <w:rsid w:val="00492536"/>
    <w:rsid w:val="004A15BA"/>
    <w:rsid w:val="004A1FD6"/>
    <w:rsid w:val="004A2E9D"/>
    <w:rsid w:val="004B0E55"/>
    <w:rsid w:val="004B4CF3"/>
    <w:rsid w:val="004D33C4"/>
    <w:rsid w:val="004E3845"/>
    <w:rsid w:val="004E424D"/>
    <w:rsid w:val="004E4729"/>
    <w:rsid w:val="004F20DF"/>
    <w:rsid w:val="004F23F8"/>
    <w:rsid w:val="004F2A65"/>
    <w:rsid w:val="004F553A"/>
    <w:rsid w:val="00523432"/>
    <w:rsid w:val="00523860"/>
    <w:rsid w:val="005319C9"/>
    <w:rsid w:val="005346E7"/>
    <w:rsid w:val="005377C6"/>
    <w:rsid w:val="00537F15"/>
    <w:rsid w:val="00541470"/>
    <w:rsid w:val="0054274C"/>
    <w:rsid w:val="005472C5"/>
    <w:rsid w:val="0055121F"/>
    <w:rsid w:val="00555CD8"/>
    <w:rsid w:val="00556EDF"/>
    <w:rsid w:val="00560EE8"/>
    <w:rsid w:val="0056224F"/>
    <w:rsid w:val="005642FA"/>
    <w:rsid w:val="005674CA"/>
    <w:rsid w:val="00570CA9"/>
    <w:rsid w:val="00576743"/>
    <w:rsid w:val="0058531C"/>
    <w:rsid w:val="00586201"/>
    <w:rsid w:val="0059061E"/>
    <w:rsid w:val="00590F40"/>
    <w:rsid w:val="0059133A"/>
    <w:rsid w:val="005A0443"/>
    <w:rsid w:val="005A1C47"/>
    <w:rsid w:val="005A5F7F"/>
    <w:rsid w:val="005B1ADE"/>
    <w:rsid w:val="005B58DA"/>
    <w:rsid w:val="005C1BB6"/>
    <w:rsid w:val="005C2C06"/>
    <w:rsid w:val="005C6543"/>
    <w:rsid w:val="005C6CB2"/>
    <w:rsid w:val="005D1A4C"/>
    <w:rsid w:val="005D1D57"/>
    <w:rsid w:val="005D6155"/>
    <w:rsid w:val="005E1423"/>
    <w:rsid w:val="005E1C21"/>
    <w:rsid w:val="005E30BA"/>
    <w:rsid w:val="005E36E4"/>
    <w:rsid w:val="005E5039"/>
    <w:rsid w:val="005E7E98"/>
    <w:rsid w:val="005F2551"/>
    <w:rsid w:val="005F6F9D"/>
    <w:rsid w:val="006006D8"/>
    <w:rsid w:val="00616E3A"/>
    <w:rsid w:val="00617DDB"/>
    <w:rsid w:val="006247A7"/>
    <w:rsid w:val="00626AB3"/>
    <w:rsid w:val="0063196A"/>
    <w:rsid w:val="006344BF"/>
    <w:rsid w:val="006349F6"/>
    <w:rsid w:val="00650402"/>
    <w:rsid w:val="0065061E"/>
    <w:rsid w:val="006517DF"/>
    <w:rsid w:val="00653D60"/>
    <w:rsid w:val="00653DF2"/>
    <w:rsid w:val="006575F4"/>
    <w:rsid w:val="00657F7F"/>
    <w:rsid w:val="0066225D"/>
    <w:rsid w:val="00662507"/>
    <w:rsid w:val="00663BB9"/>
    <w:rsid w:val="006660C2"/>
    <w:rsid w:val="00666DFD"/>
    <w:rsid w:val="00672F9C"/>
    <w:rsid w:val="00674944"/>
    <w:rsid w:val="0068033B"/>
    <w:rsid w:val="00683CB6"/>
    <w:rsid w:val="00687070"/>
    <w:rsid w:val="00687717"/>
    <w:rsid w:val="0069559C"/>
    <w:rsid w:val="0069739C"/>
    <w:rsid w:val="006977AC"/>
    <w:rsid w:val="006B1618"/>
    <w:rsid w:val="006C048F"/>
    <w:rsid w:val="006C257C"/>
    <w:rsid w:val="006C4840"/>
    <w:rsid w:val="006C57BC"/>
    <w:rsid w:val="006D07F0"/>
    <w:rsid w:val="006D3D90"/>
    <w:rsid w:val="006D4712"/>
    <w:rsid w:val="006D56C8"/>
    <w:rsid w:val="006E2060"/>
    <w:rsid w:val="006E32BA"/>
    <w:rsid w:val="006E47C8"/>
    <w:rsid w:val="006E5242"/>
    <w:rsid w:val="006E59CE"/>
    <w:rsid w:val="006E5CC9"/>
    <w:rsid w:val="006E6381"/>
    <w:rsid w:val="006E6CF7"/>
    <w:rsid w:val="006E770B"/>
    <w:rsid w:val="006F1509"/>
    <w:rsid w:val="00700836"/>
    <w:rsid w:val="007027DE"/>
    <w:rsid w:val="007031BF"/>
    <w:rsid w:val="007041D5"/>
    <w:rsid w:val="00705531"/>
    <w:rsid w:val="007135E2"/>
    <w:rsid w:val="0071451F"/>
    <w:rsid w:val="00715A89"/>
    <w:rsid w:val="00715AD5"/>
    <w:rsid w:val="007212DD"/>
    <w:rsid w:val="00723D7A"/>
    <w:rsid w:val="00724739"/>
    <w:rsid w:val="00726F32"/>
    <w:rsid w:val="00727903"/>
    <w:rsid w:val="007304BF"/>
    <w:rsid w:val="00734E74"/>
    <w:rsid w:val="00754EDF"/>
    <w:rsid w:val="00763F33"/>
    <w:rsid w:val="0077364F"/>
    <w:rsid w:val="00787F70"/>
    <w:rsid w:val="0079013B"/>
    <w:rsid w:val="0079170E"/>
    <w:rsid w:val="00794DA4"/>
    <w:rsid w:val="007A43F6"/>
    <w:rsid w:val="007B3F5C"/>
    <w:rsid w:val="007E0337"/>
    <w:rsid w:val="007E13B2"/>
    <w:rsid w:val="007E224A"/>
    <w:rsid w:val="007E2EF7"/>
    <w:rsid w:val="007E6138"/>
    <w:rsid w:val="007F2960"/>
    <w:rsid w:val="0080309B"/>
    <w:rsid w:val="0080411D"/>
    <w:rsid w:val="008041D3"/>
    <w:rsid w:val="00804EE4"/>
    <w:rsid w:val="00806C35"/>
    <w:rsid w:val="00820025"/>
    <w:rsid w:val="0082163C"/>
    <w:rsid w:val="00826BE1"/>
    <w:rsid w:val="00830C44"/>
    <w:rsid w:val="00834385"/>
    <w:rsid w:val="00840867"/>
    <w:rsid w:val="00842735"/>
    <w:rsid w:val="00846973"/>
    <w:rsid w:val="00847BA1"/>
    <w:rsid w:val="00852C07"/>
    <w:rsid w:val="00856BBE"/>
    <w:rsid w:val="00856C60"/>
    <w:rsid w:val="00857691"/>
    <w:rsid w:val="0086138A"/>
    <w:rsid w:val="00873791"/>
    <w:rsid w:val="00875B6D"/>
    <w:rsid w:val="00882405"/>
    <w:rsid w:val="00885EB2"/>
    <w:rsid w:val="008866B8"/>
    <w:rsid w:val="00886D41"/>
    <w:rsid w:val="008919C6"/>
    <w:rsid w:val="00893BBD"/>
    <w:rsid w:val="00893EFB"/>
    <w:rsid w:val="00896814"/>
    <w:rsid w:val="008A0049"/>
    <w:rsid w:val="008A4CFE"/>
    <w:rsid w:val="008A547D"/>
    <w:rsid w:val="008A684F"/>
    <w:rsid w:val="008B0F9C"/>
    <w:rsid w:val="008B3E24"/>
    <w:rsid w:val="008C4BD9"/>
    <w:rsid w:val="008C5237"/>
    <w:rsid w:val="008D151C"/>
    <w:rsid w:val="008E1DD5"/>
    <w:rsid w:val="008E661D"/>
    <w:rsid w:val="008F4D60"/>
    <w:rsid w:val="008F7D8C"/>
    <w:rsid w:val="009051D5"/>
    <w:rsid w:val="00905221"/>
    <w:rsid w:val="00905A32"/>
    <w:rsid w:val="0090794C"/>
    <w:rsid w:val="00912EA7"/>
    <w:rsid w:val="00920F72"/>
    <w:rsid w:val="00922151"/>
    <w:rsid w:val="009337F0"/>
    <w:rsid w:val="00940230"/>
    <w:rsid w:val="00945BAF"/>
    <w:rsid w:val="009514D1"/>
    <w:rsid w:val="00952582"/>
    <w:rsid w:val="00965047"/>
    <w:rsid w:val="00965654"/>
    <w:rsid w:val="00982DAB"/>
    <w:rsid w:val="0098754D"/>
    <w:rsid w:val="009946A6"/>
    <w:rsid w:val="00996908"/>
    <w:rsid w:val="009A4546"/>
    <w:rsid w:val="009A4A5D"/>
    <w:rsid w:val="009A7717"/>
    <w:rsid w:val="009B1FC4"/>
    <w:rsid w:val="009B717F"/>
    <w:rsid w:val="009C4B0C"/>
    <w:rsid w:val="009C5BAE"/>
    <w:rsid w:val="009C5EF3"/>
    <w:rsid w:val="009D267D"/>
    <w:rsid w:val="009D3370"/>
    <w:rsid w:val="009E4A6A"/>
    <w:rsid w:val="009E703E"/>
    <w:rsid w:val="009E7631"/>
    <w:rsid w:val="009F0E40"/>
    <w:rsid w:val="009F32D5"/>
    <w:rsid w:val="009F73CF"/>
    <w:rsid w:val="00A03983"/>
    <w:rsid w:val="00A04665"/>
    <w:rsid w:val="00A10329"/>
    <w:rsid w:val="00A307E1"/>
    <w:rsid w:val="00A30E90"/>
    <w:rsid w:val="00A32388"/>
    <w:rsid w:val="00A329A4"/>
    <w:rsid w:val="00A36462"/>
    <w:rsid w:val="00A42A8C"/>
    <w:rsid w:val="00A5006D"/>
    <w:rsid w:val="00A5047E"/>
    <w:rsid w:val="00A549EE"/>
    <w:rsid w:val="00A617FC"/>
    <w:rsid w:val="00A74AA6"/>
    <w:rsid w:val="00A80329"/>
    <w:rsid w:val="00A848FB"/>
    <w:rsid w:val="00A8522F"/>
    <w:rsid w:val="00A85FD5"/>
    <w:rsid w:val="00A91E1A"/>
    <w:rsid w:val="00A9395D"/>
    <w:rsid w:val="00AA113B"/>
    <w:rsid w:val="00AA157E"/>
    <w:rsid w:val="00AA65E6"/>
    <w:rsid w:val="00AB30F4"/>
    <w:rsid w:val="00AB4CB9"/>
    <w:rsid w:val="00AB6988"/>
    <w:rsid w:val="00AB6CEB"/>
    <w:rsid w:val="00AC1F8E"/>
    <w:rsid w:val="00AD16D5"/>
    <w:rsid w:val="00AD6940"/>
    <w:rsid w:val="00AE0584"/>
    <w:rsid w:val="00AE50B9"/>
    <w:rsid w:val="00AF293F"/>
    <w:rsid w:val="00AF3666"/>
    <w:rsid w:val="00AF44E8"/>
    <w:rsid w:val="00AF642E"/>
    <w:rsid w:val="00B0095C"/>
    <w:rsid w:val="00B0335E"/>
    <w:rsid w:val="00B03F82"/>
    <w:rsid w:val="00B040FC"/>
    <w:rsid w:val="00B0422D"/>
    <w:rsid w:val="00B0699A"/>
    <w:rsid w:val="00B0756E"/>
    <w:rsid w:val="00B12DFC"/>
    <w:rsid w:val="00B15879"/>
    <w:rsid w:val="00B1631B"/>
    <w:rsid w:val="00B16AD5"/>
    <w:rsid w:val="00B20993"/>
    <w:rsid w:val="00B24E65"/>
    <w:rsid w:val="00B30C83"/>
    <w:rsid w:val="00B330C3"/>
    <w:rsid w:val="00B37F67"/>
    <w:rsid w:val="00B40D45"/>
    <w:rsid w:val="00B40E08"/>
    <w:rsid w:val="00B40FEE"/>
    <w:rsid w:val="00B41C2B"/>
    <w:rsid w:val="00B461E1"/>
    <w:rsid w:val="00B544DE"/>
    <w:rsid w:val="00B60BCA"/>
    <w:rsid w:val="00B647D1"/>
    <w:rsid w:val="00B739F3"/>
    <w:rsid w:val="00B76E12"/>
    <w:rsid w:val="00B852B8"/>
    <w:rsid w:val="00B8663A"/>
    <w:rsid w:val="00B87C5F"/>
    <w:rsid w:val="00B93589"/>
    <w:rsid w:val="00B96223"/>
    <w:rsid w:val="00BA117C"/>
    <w:rsid w:val="00BA7E7F"/>
    <w:rsid w:val="00BB5BFE"/>
    <w:rsid w:val="00BB7A8B"/>
    <w:rsid w:val="00BB7F7B"/>
    <w:rsid w:val="00BC07D2"/>
    <w:rsid w:val="00BC619E"/>
    <w:rsid w:val="00BD6884"/>
    <w:rsid w:val="00BD6EA1"/>
    <w:rsid w:val="00BE0389"/>
    <w:rsid w:val="00BE7531"/>
    <w:rsid w:val="00BF0EA6"/>
    <w:rsid w:val="00BF209D"/>
    <w:rsid w:val="00BF5810"/>
    <w:rsid w:val="00BF5C5B"/>
    <w:rsid w:val="00BF5C98"/>
    <w:rsid w:val="00BF761B"/>
    <w:rsid w:val="00C00F81"/>
    <w:rsid w:val="00C01E08"/>
    <w:rsid w:val="00C0227D"/>
    <w:rsid w:val="00C03DCE"/>
    <w:rsid w:val="00C17224"/>
    <w:rsid w:val="00C25613"/>
    <w:rsid w:val="00C32739"/>
    <w:rsid w:val="00C36EAC"/>
    <w:rsid w:val="00C4795C"/>
    <w:rsid w:val="00C47A02"/>
    <w:rsid w:val="00C5034D"/>
    <w:rsid w:val="00C53952"/>
    <w:rsid w:val="00C6051F"/>
    <w:rsid w:val="00C60910"/>
    <w:rsid w:val="00C7104C"/>
    <w:rsid w:val="00C716F7"/>
    <w:rsid w:val="00C8177E"/>
    <w:rsid w:val="00C83F00"/>
    <w:rsid w:val="00C86460"/>
    <w:rsid w:val="00C90D0D"/>
    <w:rsid w:val="00C91B0E"/>
    <w:rsid w:val="00C94ED3"/>
    <w:rsid w:val="00C95B4D"/>
    <w:rsid w:val="00CA4F57"/>
    <w:rsid w:val="00CA4FDF"/>
    <w:rsid w:val="00CB1EFD"/>
    <w:rsid w:val="00CB61C4"/>
    <w:rsid w:val="00CC170C"/>
    <w:rsid w:val="00CC3D67"/>
    <w:rsid w:val="00CC3F29"/>
    <w:rsid w:val="00CC5B24"/>
    <w:rsid w:val="00CD2DAF"/>
    <w:rsid w:val="00CD6BE2"/>
    <w:rsid w:val="00CD7CBD"/>
    <w:rsid w:val="00CF40F4"/>
    <w:rsid w:val="00D13BAB"/>
    <w:rsid w:val="00D1544C"/>
    <w:rsid w:val="00D176E2"/>
    <w:rsid w:val="00D22157"/>
    <w:rsid w:val="00D306EC"/>
    <w:rsid w:val="00D30ABD"/>
    <w:rsid w:val="00D344E5"/>
    <w:rsid w:val="00D36259"/>
    <w:rsid w:val="00D3634E"/>
    <w:rsid w:val="00D51659"/>
    <w:rsid w:val="00D53337"/>
    <w:rsid w:val="00D54445"/>
    <w:rsid w:val="00D61C16"/>
    <w:rsid w:val="00D636EF"/>
    <w:rsid w:val="00D64228"/>
    <w:rsid w:val="00D654D1"/>
    <w:rsid w:val="00D7098B"/>
    <w:rsid w:val="00D72A59"/>
    <w:rsid w:val="00D7338A"/>
    <w:rsid w:val="00D7630C"/>
    <w:rsid w:val="00D84324"/>
    <w:rsid w:val="00DA2611"/>
    <w:rsid w:val="00DB37DC"/>
    <w:rsid w:val="00DB5EE5"/>
    <w:rsid w:val="00DB719E"/>
    <w:rsid w:val="00DB77CD"/>
    <w:rsid w:val="00DC2C68"/>
    <w:rsid w:val="00DD1DD2"/>
    <w:rsid w:val="00DD2E6B"/>
    <w:rsid w:val="00DD43C9"/>
    <w:rsid w:val="00DD532C"/>
    <w:rsid w:val="00DE1A7C"/>
    <w:rsid w:val="00DE4156"/>
    <w:rsid w:val="00DE41E3"/>
    <w:rsid w:val="00DE7CAE"/>
    <w:rsid w:val="00DF1BA4"/>
    <w:rsid w:val="00E00FC9"/>
    <w:rsid w:val="00E04FAF"/>
    <w:rsid w:val="00E072E6"/>
    <w:rsid w:val="00E079AC"/>
    <w:rsid w:val="00E16353"/>
    <w:rsid w:val="00E25D93"/>
    <w:rsid w:val="00E36C2F"/>
    <w:rsid w:val="00E374B1"/>
    <w:rsid w:val="00E40C2E"/>
    <w:rsid w:val="00E46571"/>
    <w:rsid w:val="00E51999"/>
    <w:rsid w:val="00E5345C"/>
    <w:rsid w:val="00E605DE"/>
    <w:rsid w:val="00E73292"/>
    <w:rsid w:val="00E74A6F"/>
    <w:rsid w:val="00E77C57"/>
    <w:rsid w:val="00E80EF2"/>
    <w:rsid w:val="00E84443"/>
    <w:rsid w:val="00E87C1A"/>
    <w:rsid w:val="00E91AD1"/>
    <w:rsid w:val="00E9360A"/>
    <w:rsid w:val="00E938F8"/>
    <w:rsid w:val="00E93F6C"/>
    <w:rsid w:val="00E94A02"/>
    <w:rsid w:val="00E96F85"/>
    <w:rsid w:val="00E978D4"/>
    <w:rsid w:val="00EA1750"/>
    <w:rsid w:val="00EB076E"/>
    <w:rsid w:val="00EB11B8"/>
    <w:rsid w:val="00EB1E20"/>
    <w:rsid w:val="00EB4115"/>
    <w:rsid w:val="00EC36C7"/>
    <w:rsid w:val="00EC3F17"/>
    <w:rsid w:val="00EC489C"/>
    <w:rsid w:val="00EC56BD"/>
    <w:rsid w:val="00ED480B"/>
    <w:rsid w:val="00ED5CB5"/>
    <w:rsid w:val="00EE04E8"/>
    <w:rsid w:val="00EE2A15"/>
    <w:rsid w:val="00EE6956"/>
    <w:rsid w:val="00EF7DB6"/>
    <w:rsid w:val="00F05A16"/>
    <w:rsid w:val="00F0775F"/>
    <w:rsid w:val="00F1352B"/>
    <w:rsid w:val="00F14026"/>
    <w:rsid w:val="00F22027"/>
    <w:rsid w:val="00F26EE6"/>
    <w:rsid w:val="00F3040F"/>
    <w:rsid w:val="00F319E3"/>
    <w:rsid w:val="00F319EF"/>
    <w:rsid w:val="00F32E4C"/>
    <w:rsid w:val="00F35F07"/>
    <w:rsid w:val="00F36E61"/>
    <w:rsid w:val="00F44226"/>
    <w:rsid w:val="00F45D36"/>
    <w:rsid w:val="00F47305"/>
    <w:rsid w:val="00F47AE9"/>
    <w:rsid w:val="00F5265C"/>
    <w:rsid w:val="00F56833"/>
    <w:rsid w:val="00F6113E"/>
    <w:rsid w:val="00F63B71"/>
    <w:rsid w:val="00F63C5F"/>
    <w:rsid w:val="00F70939"/>
    <w:rsid w:val="00F70E47"/>
    <w:rsid w:val="00F71499"/>
    <w:rsid w:val="00F750F2"/>
    <w:rsid w:val="00FA056C"/>
    <w:rsid w:val="00FA4120"/>
    <w:rsid w:val="00FA553F"/>
    <w:rsid w:val="00FB62F0"/>
    <w:rsid w:val="00FC05F9"/>
    <w:rsid w:val="00FC1C92"/>
    <w:rsid w:val="00FC51F5"/>
    <w:rsid w:val="00FD1EB3"/>
    <w:rsid w:val="00FD2B32"/>
    <w:rsid w:val="00FD6BBB"/>
    <w:rsid w:val="00FE1BCB"/>
    <w:rsid w:val="00FE1FD3"/>
    <w:rsid w:val="00FE5209"/>
    <w:rsid w:val="00FE642E"/>
    <w:rsid w:val="00FE65CC"/>
    <w:rsid w:val="00FF0E0E"/>
    <w:rsid w:val="00FF16F8"/>
    <w:rsid w:val="00FF7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AC02"/>
  <w15:docId w15:val="{2A9414D7-122E-420C-9DAB-4835B738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6D56C8"/>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1"/>
    <w:next w:val="a1"/>
    <w:link w:val="11"/>
    <w:qFormat/>
    <w:rsid w:val="006C4840"/>
    <w:pPr>
      <w:keepNext/>
      <w:outlineLvl w:val="0"/>
    </w:pPr>
    <w:rPr>
      <w:rFonts w:ascii="Calibri" w:eastAsia="Calibri" w:hAnsi="Calibri"/>
      <w:szCs w:val="20"/>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1"/>
    <w:next w:val="a1"/>
    <w:link w:val="21"/>
    <w:qFormat/>
    <w:rsid w:val="006C4840"/>
    <w:pPr>
      <w:keepNext/>
      <w:jc w:val="both"/>
      <w:outlineLvl w:val="1"/>
    </w:pPr>
    <w:rPr>
      <w:rFonts w:ascii="Cambria" w:eastAsia="Calibri" w:hAnsi="Cambria"/>
      <w:b/>
      <w:bCs/>
      <w:i/>
      <w:iCs/>
      <w:sz w:val="28"/>
      <w:szCs w:val="28"/>
    </w:rPr>
  </w:style>
  <w:style w:type="paragraph" w:styleId="3">
    <w:name w:val="heading 3"/>
    <w:aliases w:val="H3,h3,o"/>
    <w:basedOn w:val="a1"/>
    <w:next w:val="a1"/>
    <w:link w:val="31"/>
    <w:uiPriority w:val="99"/>
    <w:qFormat/>
    <w:rsid w:val="006C4840"/>
    <w:pPr>
      <w:keepNext/>
      <w:spacing w:before="240" w:after="60"/>
      <w:jc w:val="both"/>
      <w:outlineLvl w:val="2"/>
    </w:pPr>
    <w:rPr>
      <w:rFonts w:ascii="Arial" w:eastAsia="Calibri" w:hAnsi="Arial" w:cs="Arial"/>
      <w:b/>
      <w:bCs/>
      <w:sz w:val="26"/>
      <w:szCs w:val="26"/>
    </w:rPr>
  </w:style>
  <w:style w:type="paragraph" w:styleId="4">
    <w:name w:val="heading 4"/>
    <w:basedOn w:val="a1"/>
    <w:next w:val="a1"/>
    <w:link w:val="40"/>
    <w:qFormat/>
    <w:rsid w:val="006C4840"/>
    <w:pPr>
      <w:keepNext/>
      <w:jc w:val="both"/>
      <w:outlineLvl w:val="3"/>
    </w:pPr>
    <w:rPr>
      <w:rFonts w:ascii="Calibri" w:eastAsia="Calibri" w:hAnsi="Calibri"/>
      <w:b/>
      <w:sz w:val="20"/>
      <w:szCs w:val="20"/>
    </w:rPr>
  </w:style>
  <w:style w:type="paragraph" w:styleId="5">
    <w:name w:val="heading 5"/>
    <w:aliases w:val="H5"/>
    <w:basedOn w:val="12"/>
    <w:next w:val="a2"/>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1"/>
    <w:next w:val="a1"/>
    <w:link w:val="60"/>
    <w:qFormat/>
    <w:rsid w:val="006C4840"/>
    <w:pPr>
      <w:numPr>
        <w:numId w:val="6"/>
      </w:numPr>
      <w:jc w:val="both"/>
      <w:outlineLvl w:val="5"/>
    </w:pPr>
    <w:rPr>
      <w:bCs/>
      <w:sz w:val="28"/>
    </w:rPr>
  </w:style>
  <w:style w:type="paragraph" w:styleId="7">
    <w:name w:val="heading 7"/>
    <w:basedOn w:val="a1"/>
    <w:next w:val="a1"/>
    <w:link w:val="70"/>
    <w:qFormat/>
    <w:rsid w:val="006C4840"/>
    <w:pPr>
      <w:numPr>
        <w:numId w:val="7"/>
      </w:numPr>
      <w:jc w:val="both"/>
      <w:outlineLvl w:val="6"/>
    </w:pPr>
    <w:rPr>
      <w:sz w:val="28"/>
    </w:rPr>
  </w:style>
  <w:style w:type="paragraph" w:styleId="8">
    <w:name w:val="heading 8"/>
    <w:basedOn w:val="a1"/>
    <w:next w:val="a1"/>
    <w:link w:val="80"/>
    <w:uiPriority w:val="9"/>
    <w:qFormat/>
    <w:rsid w:val="006C4840"/>
    <w:pPr>
      <w:suppressAutoHyphens/>
      <w:spacing w:before="240" w:after="60"/>
      <w:outlineLvl w:val="7"/>
    </w:pPr>
    <w:rPr>
      <w:rFonts w:ascii="Calibri" w:hAnsi="Calibri"/>
      <w:i/>
      <w:iCs/>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3"/>
    <w:link w:val="10"/>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3"/>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3"/>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3"/>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3"/>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3"/>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3"/>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5"/>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7">
    <w:name w:val="Hyperlink"/>
    <w:uiPriority w:val="99"/>
    <w:rsid w:val="006C4840"/>
    <w:rPr>
      <w:rFonts w:cs="Times New Roman"/>
      <w:color w:val="0000FF"/>
      <w:u w:val="single"/>
    </w:rPr>
  </w:style>
  <w:style w:type="paragraph" w:styleId="a8">
    <w:name w:val="Balloon Text"/>
    <w:basedOn w:val="a1"/>
    <w:link w:val="a9"/>
    <w:uiPriority w:val="99"/>
    <w:rsid w:val="006C4840"/>
    <w:pPr>
      <w:jc w:val="both"/>
    </w:pPr>
    <w:rPr>
      <w:rFonts w:ascii="Tahoma" w:eastAsia="Calibri" w:hAnsi="Tahoma"/>
      <w:sz w:val="16"/>
      <w:szCs w:val="16"/>
    </w:rPr>
  </w:style>
  <w:style w:type="character" w:customStyle="1" w:styleId="a9">
    <w:name w:val="Текст выноски Знак"/>
    <w:basedOn w:val="a3"/>
    <w:link w:val="a8"/>
    <w:uiPriority w:val="99"/>
    <w:rsid w:val="006C4840"/>
    <w:rPr>
      <w:rFonts w:ascii="Tahoma" w:eastAsia="Calibri" w:hAnsi="Tahoma" w:cs="Times New Roman"/>
      <w:sz w:val="16"/>
      <w:szCs w:val="16"/>
    </w:rPr>
  </w:style>
  <w:style w:type="character" w:styleId="aa">
    <w:name w:val="annotation reference"/>
    <w:uiPriority w:val="99"/>
    <w:semiHidden/>
    <w:rsid w:val="006C4840"/>
    <w:rPr>
      <w:rFonts w:cs="Times New Roman"/>
      <w:sz w:val="16"/>
      <w:szCs w:val="16"/>
    </w:rPr>
  </w:style>
  <w:style w:type="paragraph" w:styleId="ab">
    <w:name w:val="annotation text"/>
    <w:basedOn w:val="a1"/>
    <w:link w:val="ac"/>
    <w:uiPriority w:val="99"/>
    <w:semiHidden/>
    <w:rsid w:val="006C4840"/>
    <w:pPr>
      <w:jc w:val="both"/>
    </w:pPr>
    <w:rPr>
      <w:rFonts w:eastAsia="Calibri"/>
      <w:sz w:val="20"/>
      <w:szCs w:val="20"/>
    </w:rPr>
  </w:style>
  <w:style w:type="character" w:customStyle="1" w:styleId="ac">
    <w:name w:val="Текст примечания Знак"/>
    <w:basedOn w:val="a3"/>
    <w:link w:val="ab"/>
    <w:uiPriority w:val="99"/>
    <w:semiHidden/>
    <w:rsid w:val="006C4840"/>
    <w:rPr>
      <w:rFonts w:ascii="Times New Roman" w:eastAsia="Calibri" w:hAnsi="Times New Roman" w:cs="Times New Roman"/>
      <w:sz w:val="20"/>
      <w:szCs w:val="20"/>
    </w:rPr>
  </w:style>
  <w:style w:type="paragraph" w:styleId="ad">
    <w:name w:val="annotation subject"/>
    <w:basedOn w:val="ab"/>
    <w:next w:val="ab"/>
    <w:link w:val="ae"/>
    <w:uiPriority w:val="99"/>
    <w:semiHidden/>
    <w:rsid w:val="006C4840"/>
    <w:rPr>
      <w:b/>
      <w:bCs/>
    </w:rPr>
  </w:style>
  <w:style w:type="character" w:customStyle="1" w:styleId="ae">
    <w:name w:val="Тема примечания Знак"/>
    <w:basedOn w:val="ac"/>
    <w:link w:val="ad"/>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4"/>
    <w:next w:val="a6"/>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1"/>
    <w:link w:val="af0"/>
    <w:rsid w:val="006C4840"/>
    <w:pPr>
      <w:tabs>
        <w:tab w:val="center" w:pos="4677"/>
        <w:tab w:val="right" w:pos="9355"/>
      </w:tabs>
      <w:jc w:val="both"/>
    </w:pPr>
    <w:rPr>
      <w:rFonts w:eastAsia="Calibri"/>
      <w:sz w:val="20"/>
      <w:szCs w:val="20"/>
    </w:rPr>
  </w:style>
  <w:style w:type="character" w:customStyle="1" w:styleId="af0">
    <w:name w:val="Верхний колонтитул Знак"/>
    <w:basedOn w:val="a3"/>
    <w:link w:val="af"/>
    <w:rsid w:val="006C4840"/>
    <w:rPr>
      <w:rFonts w:ascii="Times New Roman" w:eastAsia="Calibri" w:hAnsi="Times New Roman" w:cs="Times New Roman"/>
      <w:sz w:val="20"/>
      <w:szCs w:val="20"/>
    </w:rPr>
  </w:style>
  <w:style w:type="paragraph" w:styleId="af1">
    <w:name w:val="footer"/>
    <w:basedOn w:val="a1"/>
    <w:link w:val="af2"/>
    <w:uiPriority w:val="99"/>
    <w:rsid w:val="006C4840"/>
    <w:pPr>
      <w:tabs>
        <w:tab w:val="center" w:pos="4677"/>
        <w:tab w:val="right" w:pos="9355"/>
      </w:tabs>
      <w:jc w:val="both"/>
    </w:pPr>
    <w:rPr>
      <w:rFonts w:eastAsia="Calibri"/>
      <w:sz w:val="20"/>
      <w:szCs w:val="20"/>
    </w:rPr>
  </w:style>
  <w:style w:type="character" w:customStyle="1" w:styleId="af2">
    <w:name w:val="Нижний колонтитул Знак"/>
    <w:basedOn w:val="a3"/>
    <w:link w:val="af1"/>
    <w:uiPriority w:val="99"/>
    <w:rsid w:val="006C4840"/>
    <w:rPr>
      <w:rFonts w:ascii="Times New Roman" w:eastAsia="Calibri" w:hAnsi="Times New Roman" w:cs="Times New Roman"/>
      <w:sz w:val="20"/>
      <w:szCs w:val="20"/>
    </w:rPr>
  </w:style>
  <w:style w:type="paragraph" w:styleId="a2">
    <w:name w:val="Body Text"/>
    <w:basedOn w:val="a1"/>
    <w:link w:val="af3"/>
    <w:rsid w:val="006C4840"/>
    <w:rPr>
      <w:rFonts w:ascii="Calibri" w:eastAsia="Calibri" w:hAnsi="Calibri"/>
      <w:szCs w:val="20"/>
    </w:rPr>
  </w:style>
  <w:style w:type="character" w:customStyle="1" w:styleId="af3">
    <w:name w:val="Основной текст Знак"/>
    <w:basedOn w:val="a3"/>
    <w:link w:val="a2"/>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1"/>
    <w:link w:val="24"/>
    <w:rsid w:val="006C4840"/>
    <w:pPr>
      <w:jc w:val="both"/>
    </w:pPr>
    <w:rPr>
      <w:rFonts w:eastAsia="Calibri"/>
      <w:sz w:val="20"/>
      <w:szCs w:val="20"/>
    </w:rPr>
  </w:style>
  <w:style w:type="character" w:customStyle="1" w:styleId="24">
    <w:name w:val="Основной текст 2 Знак"/>
    <w:basedOn w:val="a3"/>
    <w:link w:val="23"/>
    <w:rsid w:val="006C4840"/>
    <w:rPr>
      <w:rFonts w:ascii="Times New Roman" w:eastAsia="Calibri" w:hAnsi="Times New Roman" w:cs="Times New Roman"/>
      <w:sz w:val="20"/>
      <w:szCs w:val="20"/>
    </w:rPr>
  </w:style>
  <w:style w:type="paragraph" w:styleId="32">
    <w:name w:val="Body Text 3"/>
    <w:basedOn w:val="a1"/>
    <w:link w:val="33"/>
    <w:uiPriority w:val="99"/>
    <w:semiHidden/>
    <w:rsid w:val="006C4840"/>
    <w:rPr>
      <w:rFonts w:eastAsia="Calibri"/>
      <w:sz w:val="16"/>
      <w:szCs w:val="16"/>
    </w:rPr>
  </w:style>
  <w:style w:type="character" w:customStyle="1" w:styleId="33">
    <w:name w:val="Основной текст 3 Знак"/>
    <w:basedOn w:val="a3"/>
    <w:link w:val="32"/>
    <w:uiPriority w:val="99"/>
    <w:semiHidden/>
    <w:rsid w:val="006C4840"/>
    <w:rPr>
      <w:rFonts w:ascii="Times New Roman" w:eastAsia="Calibri" w:hAnsi="Times New Roman" w:cs="Times New Roman"/>
      <w:sz w:val="16"/>
      <w:szCs w:val="16"/>
    </w:rPr>
  </w:style>
  <w:style w:type="paragraph" w:styleId="af4">
    <w:name w:val="Body Text Indent"/>
    <w:basedOn w:val="a1"/>
    <w:link w:val="af5"/>
    <w:rsid w:val="006C4840"/>
    <w:pPr>
      <w:spacing w:after="120"/>
      <w:ind w:left="283"/>
      <w:jc w:val="both"/>
    </w:pPr>
    <w:rPr>
      <w:rFonts w:eastAsia="Calibri"/>
    </w:rPr>
  </w:style>
  <w:style w:type="character" w:customStyle="1" w:styleId="af5">
    <w:name w:val="Основной текст с отступом Знак"/>
    <w:basedOn w:val="a3"/>
    <w:link w:val="af4"/>
    <w:rsid w:val="006C4840"/>
    <w:rPr>
      <w:rFonts w:ascii="Times New Roman" w:eastAsia="Calibri" w:hAnsi="Times New Roman" w:cs="Times New Roman"/>
    </w:rPr>
  </w:style>
  <w:style w:type="paragraph" w:styleId="25">
    <w:name w:val="Body Text Indent 2"/>
    <w:basedOn w:val="a1"/>
    <w:link w:val="26"/>
    <w:rsid w:val="006C4840"/>
    <w:pPr>
      <w:spacing w:after="120" w:line="480" w:lineRule="auto"/>
      <w:ind w:left="283"/>
      <w:jc w:val="both"/>
    </w:pPr>
    <w:rPr>
      <w:rFonts w:eastAsia="Calibri"/>
    </w:rPr>
  </w:style>
  <w:style w:type="character" w:customStyle="1" w:styleId="26">
    <w:name w:val="Основной текст с отступом 2 Знак"/>
    <w:basedOn w:val="a3"/>
    <w:link w:val="25"/>
    <w:rsid w:val="006C4840"/>
    <w:rPr>
      <w:rFonts w:ascii="Times New Roman" w:eastAsia="Calibri" w:hAnsi="Times New Roman" w:cs="Times New Roman"/>
    </w:rPr>
  </w:style>
  <w:style w:type="paragraph" w:styleId="af6">
    <w:name w:val="Subtitle"/>
    <w:basedOn w:val="a1"/>
    <w:next w:val="a1"/>
    <w:link w:val="af7"/>
    <w:qFormat/>
    <w:rsid w:val="006C4840"/>
    <w:pPr>
      <w:spacing w:before="240" w:after="120"/>
      <w:jc w:val="center"/>
      <w:outlineLvl w:val="1"/>
    </w:pPr>
    <w:rPr>
      <w:b/>
      <w:kern w:val="20"/>
      <w:szCs w:val="26"/>
    </w:rPr>
  </w:style>
  <w:style w:type="character" w:customStyle="1" w:styleId="af7">
    <w:name w:val="Подзаголовок Знак"/>
    <w:basedOn w:val="a3"/>
    <w:link w:val="af6"/>
    <w:rsid w:val="006C4840"/>
    <w:rPr>
      <w:rFonts w:ascii="Times New Roman" w:eastAsia="Times New Roman" w:hAnsi="Times New Roman" w:cs="Times New Roman"/>
      <w:b/>
      <w:kern w:val="20"/>
      <w:sz w:val="24"/>
      <w:szCs w:val="26"/>
    </w:rPr>
  </w:style>
  <w:style w:type="paragraph" w:customStyle="1" w:styleId="210">
    <w:name w:val="Основной текст 21"/>
    <w:basedOn w:val="a1"/>
    <w:rsid w:val="006C4840"/>
    <w:pPr>
      <w:widowControl w:val="0"/>
      <w:overflowPunct w:val="0"/>
      <w:autoSpaceDE w:val="0"/>
      <w:autoSpaceDN w:val="0"/>
      <w:adjustRightInd w:val="0"/>
      <w:jc w:val="both"/>
    </w:pPr>
    <w:rPr>
      <w:szCs w:val="20"/>
    </w:rPr>
  </w:style>
  <w:style w:type="paragraph" w:customStyle="1" w:styleId="211">
    <w:name w:val="Основной текст 211"/>
    <w:basedOn w:val="a1"/>
    <w:rsid w:val="006C4840"/>
    <w:pPr>
      <w:widowControl w:val="0"/>
      <w:overflowPunct w:val="0"/>
      <w:autoSpaceDE w:val="0"/>
      <w:autoSpaceDN w:val="0"/>
      <w:adjustRightInd w:val="0"/>
      <w:jc w:val="both"/>
    </w:pPr>
    <w:rPr>
      <w:rFonts w:eastAsia="MS Mincho"/>
      <w:szCs w:val="20"/>
    </w:rPr>
  </w:style>
  <w:style w:type="paragraph" w:customStyle="1" w:styleId="af8">
    <w:name w:val="Знак"/>
    <w:basedOn w:val="a1"/>
    <w:rsid w:val="006C4840"/>
    <w:pPr>
      <w:spacing w:after="160" w:line="240" w:lineRule="exact"/>
    </w:pPr>
    <w:rPr>
      <w:rFonts w:ascii="Verdana" w:hAnsi="Verdana" w:cs="Verdana"/>
      <w:sz w:val="20"/>
      <w:szCs w:val="20"/>
      <w:lang w:val="en-US"/>
    </w:rPr>
  </w:style>
  <w:style w:type="paragraph" w:styleId="af9">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a">
    <w:name w:val="Plain Text"/>
    <w:basedOn w:val="a1"/>
    <w:link w:val="afb"/>
    <w:rsid w:val="006C4840"/>
    <w:rPr>
      <w:rFonts w:ascii="Courier New" w:hAnsi="Courier New"/>
      <w:noProof/>
      <w:sz w:val="20"/>
      <w:szCs w:val="20"/>
      <w:lang w:val="en-US"/>
    </w:rPr>
  </w:style>
  <w:style w:type="character" w:customStyle="1" w:styleId="afb">
    <w:name w:val="Текст Знак"/>
    <w:basedOn w:val="a3"/>
    <w:link w:val="afa"/>
    <w:rsid w:val="006C4840"/>
    <w:rPr>
      <w:rFonts w:ascii="Courier New" w:eastAsia="Times New Roman" w:hAnsi="Courier New" w:cs="Times New Roman"/>
      <w:noProof/>
      <w:sz w:val="20"/>
      <w:szCs w:val="20"/>
      <w:lang w:val="en-US"/>
    </w:rPr>
  </w:style>
  <w:style w:type="paragraph" w:styleId="afc">
    <w:name w:val="List Paragraph"/>
    <w:basedOn w:val="a1"/>
    <w:link w:val="afd"/>
    <w:uiPriority w:val="34"/>
    <w:qFormat/>
    <w:rsid w:val="006C4840"/>
    <w:pPr>
      <w:ind w:left="720"/>
    </w:pPr>
    <w:rPr>
      <w:rFonts w:ascii="Calibri" w:eastAsia="Calibri" w:hAnsi="Calibri"/>
    </w:rPr>
  </w:style>
  <w:style w:type="paragraph" w:customStyle="1" w:styleId="afe">
    <w:name w:val="Таблицы (моноширинный)"/>
    <w:basedOn w:val="a1"/>
    <w:next w:val="a1"/>
    <w:rsid w:val="006C4840"/>
    <w:pPr>
      <w:widowControl w:val="0"/>
      <w:autoSpaceDE w:val="0"/>
      <w:autoSpaceDN w:val="0"/>
      <w:adjustRightInd w:val="0"/>
      <w:jc w:val="both"/>
    </w:pPr>
    <w:rPr>
      <w:rFonts w:ascii="Courier New" w:hAnsi="Courier New" w:cs="Courier New"/>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1"/>
    <w:next w:val="a1"/>
    <w:uiPriority w:val="39"/>
    <w:qFormat/>
    <w:rsid w:val="006C4840"/>
    <w:pPr>
      <w:spacing w:before="240" w:after="120"/>
      <w:ind w:firstLine="709"/>
    </w:pPr>
    <w:rPr>
      <w:rFonts w:ascii="Calibri" w:hAnsi="Calibri"/>
      <w:b/>
      <w:bCs/>
      <w:sz w:val="20"/>
      <w:szCs w:val="20"/>
      <w:lang w:eastAsia="ar-SA"/>
    </w:rPr>
  </w:style>
  <w:style w:type="paragraph" w:styleId="27">
    <w:name w:val="toc 2"/>
    <w:basedOn w:val="a1"/>
    <w:next w:val="a1"/>
    <w:uiPriority w:val="39"/>
    <w:qFormat/>
    <w:rsid w:val="006C4840"/>
    <w:pPr>
      <w:spacing w:before="120"/>
      <w:ind w:left="280" w:firstLine="709"/>
    </w:pPr>
    <w:rPr>
      <w:rFonts w:ascii="Calibri" w:hAnsi="Calibri"/>
      <w:i/>
      <w:iCs/>
      <w:sz w:val="20"/>
      <w:szCs w:val="20"/>
      <w:lang w:eastAsia="ar-SA"/>
    </w:rPr>
  </w:style>
  <w:style w:type="paragraph" w:styleId="aff">
    <w:name w:val="TOC Heading"/>
    <w:basedOn w:val="10"/>
    <w:next w:val="a1"/>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0">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1">
    <w:name w:val="Normal (Web)"/>
    <w:basedOn w:val="a1"/>
    <w:rsid w:val="006C4840"/>
    <w:pPr>
      <w:spacing w:before="300" w:after="100" w:afterAutospacing="1"/>
      <w:ind w:right="300"/>
    </w:pPr>
    <w:rPr>
      <w:rFonts w:ascii="Arial" w:hAnsi="Arial" w:cs="Arial"/>
      <w:color w:val="333333"/>
      <w:sz w:val="20"/>
      <w:szCs w:val="20"/>
    </w:rPr>
  </w:style>
  <w:style w:type="paragraph" w:customStyle="1" w:styleId="Body2">
    <w:name w:val="Body 2"/>
    <w:basedOn w:val="a1"/>
    <w:rsid w:val="006C4840"/>
    <w:pPr>
      <w:suppressAutoHyphens/>
      <w:spacing w:after="140" w:line="288" w:lineRule="auto"/>
      <w:ind w:left="1247"/>
      <w:jc w:val="both"/>
    </w:pPr>
    <w:rPr>
      <w:rFonts w:ascii="Arial" w:eastAsia="Arial" w:hAnsi="Arial"/>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2">
    <w:name w:val="page number"/>
    <w:rsid w:val="006C4840"/>
  </w:style>
  <w:style w:type="paragraph" w:customStyle="1" w:styleId="111">
    <w:name w:val="заголовок 11"/>
    <w:basedOn w:val="a1"/>
    <w:next w:val="a1"/>
    <w:rsid w:val="006C4840"/>
    <w:pPr>
      <w:widowControl w:val="0"/>
      <w:spacing w:before="240"/>
      <w:jc w:val="center"/>
    </w:pPr>
    <w:rPr>
      <w:rFonts w:ascii="Arial" w:eastAsia="Lucida Sans Unicode" w:hAnsi="Arial"/>
      <w:b/>
      <w:kern w:val="1"/>
      <w:lang w:eastAsia="ar-SA"/>
    </w:rPr>
  </w:style>
  <w:style w:type="table" w:customStyle="1" w:styleId="112">
    <w:name w:val="Сетка таблицы11"/>
    <w:basedOn w:val="a4"/>
    <w:next w:val="a6"/>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Знак Знак Знак"/>
    <w:basedOn w:val="a1"/>
    <w:rsid w:val="006C4840"/>
    <w:pPr>
      <w:widowControl w:val="0"/>
      <w:adjustRightInd w:val="0"/>
      <w:spacing w:after="160" w:line="240" w:lineRule="exact"/>
      <w:jc w:val="right"/>
    </w:pPr>
    <w:rPr>
      <w:rFonts w:ascii="Arial" w:hAnsi="Arial" w:cs="Arial"/>
      <w:sz w:val="20"/>
      <w:szCs w:val="20"/>
      <w:lang w:val="en-GB"/>
    </w:rPr>
  </w:style>
  <w:style w:type="table" w:customStyle="1" w:styleId="28">
    <w:name w:val="Сетка таблицы2"/>
    <w:basedOn w:val="a4"/>
    <w:next w:val="a6"/>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basedOn w:val="a1"/>
    <w:link w:val="aff5"/>
    <w:rsid w:val="006C4840"/>
    <w:pPr>
      <w:widowControl w:val="0"/>
      <w:autoSpaceDE w:val="0"/>
      <w:autoSpaceDN w:val="0"/>
      <w:adjustRightInd w:val="0"/>
    </w:pPr>
    <w:rPr>
      <w:sz w:val="20"/>
      <w:szCs w:val="20"/>
    </w:rPr>
  </w:style>
  <w:style w:type="character" w:customStyle="1" w:styleId="aff5">
    <w:name w:val="Текст сноски Знак"/>
    <w:basedOn w:val="a3"/>
    <w:link w:val="aff4"/>
    <w:rsid w:val="006C4840"/>
    <w:rPr>
      <w:rFonts w:ascii="Times New Roman" w:eastAsia="Times New Roman" w:hAnsi="Times New Roman" w:cs="Times New Roman"/>
      <w:sz w:val="20"/>
      <w:szCs w:val="20"/>
    </w:rPr>
  </w:style>
  <w:style w:type="character" w:styleId="aff6">
    <w:name w:val="footnote reference"/>
    <w:rsid w:val="006C4840"/>
    <w:rPr>
      <w:vertAlign w:val="superscript"/>
    </w:rPr>
  </w:style>
  <w:style w:type="paragraph" w:customStyle="1" w:styleId="19">
    <w:name w:val="Знак Знак Знак Знак1"/>
    <w:basedOn w:val="a1"/>
    <w:rsid w:val="006C4840"/>
    <w:pPr>
      <w:widowControl w:val="0"/>
      <w:adjustRightInd w:val="0"/>
      <w:spacing w:after="160" w:line="240" w:lineRule="exact"/>
      <w:jc w:val="right"/>
    </w:pPr>
    <w:rPr>
      <w:rFonts w:ascii="Arial" w:hAnsi="Arial" w:cs="Arial"/>
      <w:sz w:val="20"/>
      <w:szCs w:val="20"/>
      <w:lang w:val="en-GB"/>
    </w:rPr>
  </w:style>
  <w:style w:type="numbering" w:customStyle="1" w:styleId="113">
    <w:name w:val="Нет списка11"/>
    <w:next w:val="a5"/>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7">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1"/>
    <w:next w:val="a2"/>
    <w:rsid w:val="006C4840"/>
    <w:pPr>
      <w:keepNext/>
      <w:widowControl w:val="0"/>
      <w:suppressAutoHyphens/>
      <w:spacing w:before="240" w:after="120"/>
    </w:pPr>
    <w:rPr>
      <w:rFonts w:ascii="Arial" w:eastAsia="Lucida Sans Unicode" w:hAnsi="Arial" w:cs="Mangal"/>
      <w:kern w:val="1"/>
      <w:sz w:val="28"/>
      <w:szCs w:val="28"/>
      <w:lang w:eastAsia="hi-IN" w:bidi="hi-IN"/>
    </w:rPr>
  </w:style>
  <w:style w:type="paragraph" w:styleId="aff8">
    <w:name w:val="List"/>
    <w:basedOn w:val="a2"/>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1"/>
    <w:rsid w:val="006C4840"/>
    <w:pPr>
      <w:widowControl w:val="0"/>
      <w:suppressLineNumbers/>
      <w:suppressAutoHyphens/>
      <w:spacing w:before="120" w:after="120"/>
    </w:pPr>
    <w:rPr>
      <w:rFonts w:eastAsia="Lucida Sans Unicode" w:cs="Mangal"/>
      <w:i/>
      <w:iCs/>
      <w:kern w:val="1"/>
      <w:lang w:eastAsia="hi-IN" w:bidi="hi-IN"/>
    </w:rPr>
  </w:style>
  <w:style w:type="paragraph" w:customStyle="1" w:styleId="1b">
    <w:name w:val="Указатель1"/>
    <w:basedOn w:val="a1"/>
    <w:rsid w:val="006C4840"/>
    <w:pPr>
      <w:widowControl w:val="0"/>
      <w:suppressLineNumbers/>
      <w:suppressAutoHyphens/>
    </w:pPr>
    <w:rPr>
      <w:rFonts w:eastAsia="Lucida Sans Unicode" w:cs="Mangal"/>
      <w:kern w:val="1"/>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1"/>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9">
    <w:name w:val="Содержимое таблицы"/>
    <w:basedOn w:val="a1"/>
    <w:rsid w:val="006C4840"/>
    <w:pPr>
      <w:widowControl w:val="0"/>
      <w:suppressLineNumbers/>
      <w:suppressAutoHyphens/>
    </w:pPr>
    <w:rPr>
      <w:rFonts w:eastAsia="Lucida Sans Unicode" w:cs="Mangal"/>
      <w:kern w:val="1"/>
      <w:lang w:eastAsia="hi-IN" w:bidi="hi-IN"/>
    </w:rPr>
  </w:style>
  <w:style w:type="paragraph" w:customStyle="1" w:styleId="affa">
    <w:name w:val="Заголовок таблицы"/>
    <w:basedOn w:val="aff9"/>
    <w:rsid w:val="006C4840"/>
    <w:pPr>
      <w:jc w:val="center"/>
    </w:pPr>
    <w:rPr>
      <w:b/>
      <w:bCs/>
    </w:rPr>
  </w:style>
  <w:style w:type="paragraph" w:customStyle="1" w:styleId="212">
    <w:name w:val="Основной текст с отступом 21"/>
    <w:basedOn w:val="a1"/>
    <w:rsid w:val="006C4840"/>
    <w:pPr>
      <w:widowControl w:val="0"/>
      <w:suppressAutoHyphens/>
      <w:ind w:firstLine="540"/>
      <w:jc w:val="both"/>
    </w:pPr>
    <w:rPr>
      <w:rFonts w:eastAsia="Lucida Sans Unicode" w:cs="Mangal"/>
      <w:kern w:val="1"/>
      <w:sz w:val="28"/>
      <w:szCs w:val="28"/>
      <w:lang w:eastAsia="hi-IN" w:bidi="hi-IN"/>
    </w:rPr>
  </w:style>
  <w:style w:type="paragraph" w:customStyle="1" w:styleId="ConsPlusNonformat">
    <w:name w:val="ConsPlusNonformat"/>
    <w:basedOn w:val="a1"/>
    <w:next w:val="ConsPlusNormal"/>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1c">
    <w:name w:val="Цитата1"/>
    <w:basedOn w:val="a1"/>
    <w:rsid w:val="006C4840"/>
    <w:pPr>
      <w:widowControl w:val="0"/>
      <w:suppressAutoHyphens/>
      <w:spacing w:after="283"/>
      <w:ind w:left="567" w:right="567"/>
    </w:pPr>
    <w:rPr>
      <w:rFonts w:eastAsia="Lucida Sans Unicode" w:cs="Mangal"/>
      <w:kern w:val="1"/>
      <w:lang w:eastAsia="hi-IN" w:bidi="hi-IN"/>
    </w:rPr>
  </w:style>
  <w:style w:type="paragraph" w:customStyle="1" w:styleId="ConsPlusTitle">
    <w:name w:val="ConsPlusTitle"/>
    <w:basedOn w:val="a1"/>
    <w:next w:val="ConsPlusNormal"/>
    <w:rsid w:val="006C4840"/>
    <w:pPr>
      <w:widowControl w:val="0"/>
      <w:suppressAutoHyphens/>
      <w:autoSpaceDE w:val="0"/>
    </w:pPr>
    <w:rPr>
      <w:rFonts w:ascii="Arial" w:eastAsia="Arial" w:hAnsi="Arial" w:cs="Arial"/>
      <w:b/>
      <w:bCs/>
      <w:kern w:val="1"/>
      <w:sz w:val="20"/>
      <w:szCs w:val="20"/>
      <w:lang w:eastAsia="hi-IN" w:bidi="hi-IN"/>
    </w:rPr>
  </w:style>
  <w:style w:type="paragraph" w:customStyle="1" w:styleId="ConsPlusCell">
    <w:name w:val="ConsPlusCell"/>
    <w:basedOn w:val="a1"/>
    <w:rsid w:val="006C4840"/>
    <w:pPr>
      <w:widowControl w:val="0"/>
      <w:suppressAutoHyphens/>
      <w:autoSpaceDE w:val="0"/>
    </w:pPr>
    <w:rPr>
      <w:rFonts w:ascii="Arial" w:eastAsia="Arial" w:hAnsi="Arial" w:cs="Arial"/>
      <w:kern w:val="1"/>
      <w:sz w:val="20"/>
      <w:szCs w:val="20"/>
      <w:lang w:eastAsia="hi-IN" w:bidi="hi-IN"/>
    </w:rPr>
  </w:style>
  <w:style w:type="paragraph" w:customStyle="1" w:styleId="ConsPlusDocList">
    <w:name w:val="ConsPlusDocList"/>
    <w:basedOn w:val="a1"/>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1"/>
    <w:rsid w:val="006C4840"/>
    <w:pPr>
      <w:widowControl w:val="0"/>
      <w:suppressAutoHyphens/>
      <w:ind w:left="360"/>
      <w:jc w:val="both"/>
    </w:pPr>
    <w:rPr>
      <w:rFonts w:eastAsia="Lucida Sans Unicode" w:cs="Mangal"/>
      <w:kern w:val="1"/>
      <w:lang w:eastAsia="hi-IN" w:bidi="hi-IN"/>
    </w:rPr>
  </w:style>
  <w:style w:type="paragraph" w:customStyle="1" w:styleId="CharCharCarCarCharCharCarCarCharCharCarCarCharChar">
    <w:name w:val="Char Char Car Car Char Char Car Car Char Char Car Car Char Char"/>
    <w:basedOn w:val="a1"/>
    <w:rsid w:val="006C4840"/>
    <w:pPr>
      <w:spacing w:after="160" w:line="240" w:lineRule="exact"/>
    </w:pPr>
    <w:rPr>
      <w:sz w:val="20"/>
      <w:szCs w:val="20"/>
    </w:rPr>
  </w:style>
  <w:style w:type="character" w:customStyle="1" w:styleId="affb">
    <w:name w:val="Основной шрифт"/>
    <w:semiHidden/>
    <w:rsid w:val="006C4840"/>
  </w:style>
  <w:style w:type="paragraph" w:styleId="affc">
    <w:name w:val="Title"/>
    <w:basedOn w:val="a1"/>
    <w:link w:val="affd"/>
    <w:uiPriority w:val="99"/>
    <w:qFormat/>
    <w:rsid w:val="006C4840"/>
    <w:pPr>
      <w:overflowPunct w:val="0"/>
      <w:autoSpaceDE w:val="0"/>
      <w:autoSpaceDN w:val="0"/>
      <w:adjustRightInd w:val="0"/>
      <w:jc w:val="center"/>
      <w:textAlignment w:val="baseline"/>
    </w:pPr>
  </w:style>
  <w:style w:type="character" w:customStyle="1" w:styleId="affd">
    <w:name w:val="Заголовок Знак"/>
    <w:basedOn w:val="a3"/>
    <w:link w:val="affc"/>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1"/>
    <w:rsid w:val="006C4840"/>
    <w:pPr>
      <w:spacing w:after="160" w:line="240" w:lineRule="exact"/>
    </w:pPr>
    <w:rPr>
      <w:sz w:val="20"/>
      <w:szCs w:val="20"/>
    </w:rPr>
  </w:style>
  <w:style w:type="paragraph" w:styleId="34">
    <w:name w:val="toc 3"/>
    <w:basedOn w:val="a1"/>
    <w:next w:val="a1"/>
    <w:autoRedefine/>
    <w:rsid w:val="006C4840"/>
    <w:pPr>
      <w:spacing w:after="100"/>
      <w:ind w:left="440"/>
      <w:jc w:val="both"/>
    </w:pPr>
    <w:rPr>
      <w:rFonts w:eastAsia="Calibri"/>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e">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1"/>
    <w:rsid w:val="006C4840"/>
    <w:pPr>
      <w:suppressLineNumbers/>
      <w:suppressAutoHyphens/>
      <w:spacing w:before="120" w:after="120"/>
    </w:pPr>
    <w:rPr>
      <w:rFonts w:cs="Mangal"/>
      <w:i/>
      <w:iCs/>
      <w:lang w:eastAsia="ar-SA"/>
    </w:rPr>
  </w:style>
  <w:style w:type="paragraph" w:customStyle="1" w:styleId="39">
    <w:name w:val="Указатель3"/>
    <w:basedOn w:val="a1"/>
    <w:rsid w:val="006C4840"/>
    <w:pPr>
      <w:suppressLineNumbers/>
      <w:suppressAutoHyphens/>
    </w:pPr>
    <w:rPr>
      <w:rFonts w:cs="Mangal"/>
      <w:lang w:eastAsia="ar-SA"/>
    </w:rPr>
  </w:style>
  <w:style w:type="paragraph" w:customStyle="1" w:styleId="2a">
    <w:name w:val="Название2"/>
    <w:basedOn w:val="a1"/>
    <w:rsid w:val="006C4840"/>
    <w:pPr>
      <w:suppressLineNumbers/>
      <w:suppressAutoHyphens/>
      <w:spacing w:before="120" w:after="120"/>
    </w:pPr>
    <w:rPr>
      <w:rFonts w:cs="Mangal"/>
      <w:i/>
      <w:iCs/>
      <w:lang w:eastAsia="ar-SA"/>
    </w:rPr>
  </w:style>
  <w:style w:type="paragraph" w:customStyle="1" w:styleId="2b">
    <w:name w:val="Указатель2"/>
    <w:basedOn w:val="a1"/>
    <w:rsid w:val="006C4840"/>
    <w:pPr>
      <w:suppressLineNumbers/>
      <w:suppressAutoHyphens/>
    </w:pPr>
    <w:rPr>
      <w:rFonts w:cs="Mangal"/>
      <w:lang w:eastAsia="ar-SA"/>
    </w:rPr>
  </w:style>
  <w:style w:type="paragraph" w:customStyle="1" w:styleId="2c">
    <w:name w:val="Знак Знак2"/>
    <w:basedOn w:val="a1"/>
    <w:rsid w:val="006C4840"/>
    <w:pPr>
      <w:suppressAutoHyphens/>
      <w:spacing w:after="160" w:line="240" w:lineRule="exact"/>
    </w:pPr>
    <w:rPr>
      <w:rFonts w:ascii="Verdana" w:hAnsi="Verdana" w:cs="Verdana"/>
      <w:sz w:val="20"/>
      <w:szCs w:val="20"/>
      <w:lang w:val="en-US" w:eastAsia="ar-SA"/>
    </w:rPr>
  </w:style>
  <w:style w:type="paragraph" w:customStyle="1" w:styleId="afff">
    <w:name w:val="_АБЗАЦ_"/>
    <w:basedOn w:val="a1"/>
    <w:rsid w:val="006C4840"/>
    <w:pPr>
      <w:suppressAutoHyphens/>
      <w:spacing w:line="360" w:lineRule="auto"/>
      <w:ind w:firstLine="567"/>
      <w:jc w:val="both"/>
    </w:pPr>
    <w:rPr>
      <w:szCs w:val="20"/>
      <w:lang w:eastAsia="ar-SA"/>
    </w:rPr>
  </w:style>
  <w:style w:type="paragraph" w:customStyle="1" w:styleId="22">
    <w:name w:val="Основной текст 22"/>
    <w:basedOn w:val="a1"/>
    <w:rsid w:val="006C4840"/>
    <w:pPr>
      <w:numPr>
        <w:numId w:val="5"/>
      </w:numPr>
      <w:suppressAutoHyphens/>
      <w:spacing w:before="60" w:after="60"/>
      <w:jc w:val="both"/>
    </w:pPr>
    <w:rPr>
      <w:szCs w:val="20"/>
      <w:lang w:eastAsia="ar-SA"/>
    </w:rPr>
  </w:style>
  <w:style w:type="paragraph" w:customStyle="1" w:styleId="Style1">
    <w:name w:val="Style1"/>
    <w:basedOn w:val="a1"/>
    <w:uiPriority w:val="99"/>
    <w:rsid w:val="006C4840"/>
    <w:pPr>
      <w:widowControl w:val="0"/>
      <w:suppressAutoHyphens/>
      <w:autoSpaceDE w:val="0"/>
    </w:pPr>
    <w:rPr>
      <w:lang w:eastAsia="ar-SA"/>
    </w:rPr>
  </w:style>
  <w:style w:type="paragraph" w:customStyle="1" w:styleId="Style2">
    <w:name w:val="Style2"/>
    <w:basedOn w:val="a1"/>
    <w:uiPriority w:val="99"/>
    <w:rsid w:val="006C4840"/>
    <w:pPr>
      <w:widowControl w:val="0"/>
      <w:suppressAutoHyphens/>
      <w:autoSpaceDE w:val="0"/>
      <w:spacing w:line="245" w:lineRule="exact"/>
      <w:jc w:val="both"/>
    </w:pPr>
    <w:rPr>
      <w:lang w:eastAsia="ar-SA"/>
    </w:rPr>
  </w:style>
  <w:style w:type="paragraph" w:customStyle="1" w:styleId="Style3">
    <w:name w:val="Style3"/>
    <w:basedOn w:val="a1"/>
    <w:uiPriority w:val="99"/>
    <w:rsid w:val="006C4840"/>
    <w:pPr>
      <w:widowControl w:val="0"/>
      <w:suppressAutoHyphens/>
      <w:autoSpaceDE w:val="0"/>
    </w:pPr>
    <w:rPr>
      <w:lang w:eastAsia="ar-SA"/>
    </w:rPr>
  </w:style>
  <w:style w:type="paragraph" w:customStyle="1" w:styleId="Style4">
    <w:name w:val="Style4"/>
    <w:basedOn w:val="a1"/>
    <w:uiPriority w:val="99"/>
    <w:rsid w:val="006C4840"/>
    <w:pPr>
      <w:widowControl w:val="0"/>
      <w:suppressAutoHyphens/>
      <w:autoSpaceDE w:val="0"/>
    </w:pPr>
    <w:rPr>
      <w:lang w:eastAsia="ar-SA"/>
    </w:rPr>
  </w:style>
  <w:style w:type="paragraph" w:customStyle="1" w:styleId="Style5">
    <w:name w:val="Style5"/>
    <w:basedOn w:val="a1"/>
    <w:uiPriority w:val="99"/>
    <w:rsid w:val="006C4840"/>
    <w:pPr>
      <w:widowControl w:val="0"/>
      <w:suppressAutoHyphens/>
      <w:autoSpaceDE w:val="0"/>
      <w:spacing w:line="653" w:lineRule="exact"/>
      <w:ind w:hanging="1224"/>
    </w:pPr>
    <w:rPr>
      <w:lang w:eastAsia="ar-SA"/>
    </w:rPr>
  </w:style>
  <w:style w:type="paragraph" w:customStyle="1" w:styleId="Style6">
    <w:name w:val="Style6"/>
    <w:basedOn w:val="a1"/>
    <w:uiPriority w:val="99"/>
    <w:rsid w:val="006C4840"/>
    <w:pPr>
      <w:widowControl w:val="0"/>
      <w:suppressAutoHyphens/>
      <w:autoSpaceDE w:val="0"/>
      <w:spacing w:line="648" w:lineRule="exact"/>
      <w:ind w:firstLine="437"/>
    </w:pPr>
    <w:rPr>
      <w:lang w:eastAsia="ar-SA"/>
    </w:rPr>
  </w:style>
  <w:style w:type="paragraph" w:customStyle="1" w:styleId="Style7">
    <w:name w:val="Style7"/>
    <w:basedOn w:val="a1"/>
    <w:uiPriority w:val="99"/>
    <w:rsid w:val="006C4840"/>
    <w:pPr>
      <w:widowControl w:val="0"/>
      <w:suppressAutoHyphens/>
      <w:autoSpaceDE w:val="0"/>
    </w:pPr>
    <w:rPr>
      <w:lang w:eastAsia="ar-SA"/>
    </w:rPr>
  </w:style>
  <w:style w:type="paragraph" w:customStyle="1" w:styleId="1f">
    <w:name w:val="заголовок 1"/>
    <w:basedOn w:val="a1"/>
    <w:next w:val="a1"/>
    <w:rsid w:val="006C4840"/>
    <w:pPr>
      <w:keepNext/>
      <w:suppressAutoHyphens/>
      <w:ind w:firstLine="567"/>
      <w:jc w:val="both"/>
    </w:pPr>
    <w:rPr>
      <w:szCs w:val="20"/>
      <w:lang w:eastAsia="ar-SA"/>
    </w:rPr>
  </w:style>
  <w:style w:type="paragraph" w:customStyle="1" w:styleId="310">
    <w:name w:val="Основной текст с отступом 31"/>
    <w:basedOn w:val="a1"/>
    <w:rsid w:val="006C4840"/>
    <w:pPr>
      <w:tabs>
        <w:tab w:val="left" w:pos="0"/>
        <w:tab w:val="left" w:pos="1276"/>
      </w:tabs>
      <w:suppressAutoHyphens/>
      <w:ind w:firstLine="567"/>
      <w:jc w:val="both"/>
    </w:pPr>
    <w:rPr>
      <w:sz w:val="20"/>
      <w:szCs w:val="20"/>
      <w:lang w:eastAsia="ar-SA"/>
    </w:rPr>
  </w:style>
  <w:style w:type="paragraph" w:customStyle="1" w:styleId="2d">
    <w:name w:val="заголовок 2"/>
    <w:basedOn w:val="a1"/>
    <w:next w:val="a1"/>
    <w:rsid w:val="006C4840"/>
    <w:pPr>
      <w:keepNext/>
      <w:suppressAutoHyphens/>
      <w:ind w:firstLine="567"/>
    </w:pPr>
    <w:rPr>
      <w:szCs w:val="20"/>
      <w:lang w:eastAsia="ar-SA"/>
    </w:rPr>
  </w:style>
  <w:style w:type="paragraph" w:customStyle="1" w:styleId="230">
    <w:name w:val="Основной текст с отступом 23"/>
    <w:basedOn w:val="a1"/>
    <w:rsid w:val="006C4840"/>
    <w:pPr>
      <w:suppressAutoHyphens/>
      <w:ind w:left="5103"/>
    </w:pPr>
    <w:rPr>
      <w:sz w:val="20"/>
      <w:szCs w:val="20"/>
      <w:lang w:eastAsia="ar-SA"/>
    </w:rPr>
  </w:style>
  <w:style w:type="paragraph" w:customStyle="1" w:styleId="2e">
    <w:name w:val="Цитата2"/>
    <w:basedOn w:val="a1"/>
    <w:rsid w:val="006C4840"/>
    <w:pPr>
      <w:suppressAutoHyphens/>
      <w:ind w:left="567" w:right="5952"/>
    </w:pPr>
    <w:rPr>
      <w:szCs w:val="20"/>
      <w:lang w:eastAsia="ar-SA"/>
    </w:rPr>
  </w:style>
  <w:style w:type="paragraph" w:customStyle="1" w:styleId="311">
    <w:name w:val="Основной текст 31"/>
    <w:basedOn w:val="a1"/>
    <w:rsid w:val="006C4840"/>
    <w:pPr>
      <w:tabs>
        <w:tab w:val="left" w:pos="0"/>
        <w:tab w:val="left" w:pos="1276"/>
      </w:tabs>
      <w:suppressAutoHyphens/>
      <w:jc w:val="both"/>
    </w:pPr>
    <w:rPr>
      <w:szCs w:val="20"/>
      <w:lang w:eastAsia="ar-SA"/>
    </w:rPr>
  </w:style>
  <w:style w:type="paragraph" w:customStyle="1" w:styleId="1f0">
    <w:name w:val="1 Знак Знак Знак Знак Знак Знак Знак Знак Знак"/>
    <w:basedOn w:val="a1"/>
    <w:rsid w:val="006C4840"/>
    <w:pPr>
      <w:suppressAutoHyphens/>
      <w:spacing w:after="160" w:line="240" w:lineRule="exact"/>
    </w:pPr>
    <w:rPr>
      <w:rFonts w:ascii="Verdana" w:hAnsi="Verdana" w:cs="Verdana"/>
      <w:lang w:val="en-US" w:eastAsia="ar-SA"/>
    </w:rPr>
  </w:style>
  <w:style w:type="paragraph" w:customStyle="1" w:styleId="CharCharCarCarCharCharCarCarCharCharCarCarCharChar1">
    <w:name w:val="Char Char Car Car Char Char Car Car Char Char Car Car Char Char1"/>
    <w:basedOn w:val="a1"/>
    <w:rsid w:val="006C4840"/>
    <w:pPr>
      <w:suppressAutoHyphens/>
      <w:spacing w:after="160" w:line="240" w:lineRule="exact"/>
    </w:pPr>
    <w:rPr>
      <w:sz w:val="20"/>
      <w:szCs w:val="20"/>
      <w:lang w:eastAsia="ar-SA"/>
    </w:rPr>
  </w:style>
  <w:style w:type="paragraph" w:customStyle="1" w:styleId="afff0">
    <w:name w:val="Содержимое врезки"/>
    <w:basedOn w:val="a2"/>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1"/>
    <w:rsid w:val="006C4840"/>
    <w:pPr>
      <w:tabs>
        <w:tab w:val="left" w:pos="0"/>
        <w:tab w:val="left" w:pos="1276"/>
      </w:tabs>
      <w:ind w:firstLine="567"/>
      <w:jc w:val="both"/>
    </w:pPr>
    <w:rPr>
      <w:sz w:val="20"/>
      <w:szCs w:val="20"/>
      <w:lang w:eastAsia="ar-SA"/>
    </w:rPr>
  </w:style>
  <w:style w:type="paragraph" w:customStyle="1" w:styleId="221">
    <w:name w:val="Основной текст 221"/>
    <w:basedOn w:val="a1"/>
    <w:rsid w:val="006C4840"/>
    <w:pPr>
      <w:tabs>
        <w:tab w:val="left" w:pos="0"/>
        <w:tab w:val="left" w:pos="1276"/>
      </w:tabs>
      <w:suppressAutoHyphens/>
      <w:jc w:val="center"/>
    </w:pPr>
    <w:rPr>
      <w:b/>
      <w:szCs w:val="20"/>
      <w:lang w:eastAsia="ar-SA"/>
    </w:rPr>
  </w:style>
  <w:style w:type="paragraph" w:customStyle="1" w:styleId="321">
    <w:name w:val="Основной текст 32"/>
    <w:basedOn w:val="a1"/>
    <w:rsid w:val="006C4840"/>
    <w:pPr>
      <w:tabs>
        <w:tab w:val="left" w:pos="0"/>
        <w:tab w:val="left" w:pos="1276"/>
      </w:tabs>
      <w:jc w:val="both"/>
    </w:pPr>
    <w:rPr>
      <w:szCs w:val="20"/>
      <w:lang w:eastAsia="ar-SA"/>
    </w:rPr>
  </w:style>
  <w:style w:type="character" w:customStyle="1" w:styleId="1f1">
    <w:name w:val="Текст выноски Знак1"/>
    <w:basedOn w:val="a3"/>
    <w:rsid w:val="006C4840"/>
    <w:rPr>
      <w:rFonts w:ascii="Tahoma" w:hAnsi="Tahoma" w:cs="Tahoma"/>
      <w:sz w:val="16"/>
      <w:szCs w:val="16"/>
      <w:lang w:eastAsia="ar-SA"/>
    </w:rPr>
  </w:style>
  <w:style w:type="paragraph" w:customStyle="1" w:styleId="afff1">
    <w:name w:val="Основной"/>
    <w:basedOn w:val="a1"/>
    <w:rsid w:val="006C4840"/>
    <w:pPr>
      <w:spacing w:line="360" w:lineRule="auto"/>
      <w:ind w:firstLine="709"/>
      <w:jc w:val="both"/>
    </w:pPr>
    <w:rPr>
      <w:rFonts w:eastAsia="Calibri"/>
      <w:sz w:val="20"/>
      <w:szCs w:val="20"/>
      <w:lang w:val="x-none" w:eastAsia="ar-SA"/>
    </w:rPr>
  </w:style>
  <w:style w:type="paragraph" w:customStyle="1" w:styleId="1f2">
    <w:name w:val="Текст примечания1"/>
    <w:basedOn w:val="a1"/>
    <w:rsid w:val="006C4840"/>
    <w:pPr>
      <w:ind w:firstLine="576"/>
      <w:jc w:val="both"/>
    </w:pPr>
    <w:rPr>
      <w:sz w:val="20"/>
      <w:szCs w:val="20"/>
      <w:lang w:val="x-none" w:eastAsia="ar-SA"/>
    </w:rPr>
  </w:style>
  <w:style w:type="paragraph" w:customStyle="1" w:styleId="afff2">
    <w:name w:val="Пункт"/>
    <w:basedOn w:val="a1"/>
    <w:rsid w:val="006C4840"/>
    <w:pPr>
      <w:tabs>
        <w:tab w:val="left" w:pos="1980"/>
      </w:tabs>
      <w:ind w:left="1404" w:hanging="504"/>
      <w:jc w:val="both"/>
    </w:pPr>
    <w:rPr>
      <w:rFonts w:eastAsia="Calibri"/>
      <w:lang w:eastAsia="ar-SA"/>
    </w:rPr>
  </w:style>
  <w:style w:type="character" w:styleId="afff3">
    <w:name w:val="FollowedHyperlink"/>
    <w:uiPriority w:val="99"/>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1"/>
    <w:next w:val="a1"/>
    <w:autoRedefine/>
    <w:rsid w:val="006C4840"/>
    <w:pPr>
      <w:ind w:left="1021"/>
      <w:jc w:val="both"/>
    </w:pPr>
    <w:rPr>
      <w:sz w:val="28"/>
      <w:szCs w:val="20"/>
    </w:rPr>
  </w:style>
  <w:style w:type="paragraph" w:styleId="51">
    <w:name w:val="toc 5"/>
    <w:basedOn w:val="a1"/>
    <w:next w:val="a1"/>
    <w:autoRedefine/>
    <w:rsid w:val="006C4840"/>
    <w:pPr>
      <w:ind w:left="840" w:firstLine="709"/>
    </w:pPr>
    <w:rPr>
      <w:rFonts w:ascii="Calibri" w:hAnsi="Calibri"/>
      <w:sz w:val="20"/>
      <w:szCs w:val="20"/>
    </w:rPr>
  </w:style>
  <w:style w:type="paragraph" w:styleId="62">
    <w:name w:val="toc 6"/>
    <w:basedOn w:val="a1"/>
    <w:next w:val="a1"/>
    <w:autoRedefine/>
    <w:rsid w:val="006C4840"/>
    <w:pPr>
      <w:ind w:left="1120" w:firstLine="709"/>
    </w:pPr>
    <w:rPr>
      <w:rFonts w:ascii="Calibri" w:hAnsi="Calibri"/>
      <w:sz w:val="20"/>
      <w:szCs w:val="20"/>
    </w:rPr>
  </w:style>
  <w:style w:type="paragraph" w:styleId="71">
    <w:name w:val="toc 7"/>
    <w:basedOn w:val="a1"/>
    <w:next w:val="a1"/>
    <w:autoRedefine/>
    <w:rsid w:val="006C4840"/>
    <w:pPr>
      <w:ind w:left="1400" w:firstLine="709"/>
    </w:pPr>
    <w:rPr>
      <w:rFonts w:ascii="Calibri" w:hAnsi="Calibri"/>
      <w:sz w:val="20"/>
      <w:szCs w:val="20"/>
    </w:rPr>
  </w:style>
  <w:style w:type="paragraph" w:styleId="81">
    <w:name w:val="toc 8"/>
    <w:basedOn w:val="a1"/>
    <w:next w:val="a1"/>
    <w:autoRedefine/>
    <w:rsid w:val="006C4840"/>
    <w:pPr>
      <w:ind w:left="1680" w:firstLine="709"/>
    </w:pPr>
    <w:rPr>
      <w:rFonts w:ascii="Calibri" w:hAnsi="Calibri"/>
      <w:sz w:val="20"/>
      <w:szCs w:val="20"/>
    </w:rPr>
  </w:style>
  <w:style w:type="paragraph" w:styleId="9">
    <w:name w:val="toc 9"/>
    <w:basedOn w:val="a1"/>
    <w:next w:val="a1"/>
    <w:autoRedefine/>
    <w:rsid w:val="006C4840"/>
    <w:pPr>
      <w:ind w:left="1960" w:firstLine="709"/>
    </w:pPr>
    <w:rPr>
      <w:rFonts w:ascii="Calibri" w:hAnsi="Calibri"/>
      <w:sz w:val="20"/>
      <w:szCs w:val="20"/>
    </w:rPr>
  </w:style>
  <w:style w:type="character" w:customStyle="1" w:styleId="2f">
    <w:name w:val="Текст примечания Знак2"/>
    <w:semiHidden/>
    <w:locked/>
    <w:rsid w:val="006C4840"/>
  </w:style>
  <w:style w:type="character" w:customStyle="1" w:styleId="3a">
    <w:name w:val="Текст примечания Знак3"/>
    <w:basedOn w:val="a3"/>
    <w:uiPriority w:val="99"/>
    <w:semiHidden/>
    <w:rsid w:val="006C4840"/>
    <w:rPr>
      <w:lang w:eastAsia="ar-SA"/>
    </w:rPr>
  </w:style>
  <w:style w:type="paragraph" w:styleId="afff4">
    <w:name w:val="caption"/>
    <w:basedOn w:val="a1"/>
    <w:next w:val="a1"/>
    <w:qFormat/>
    <w:rsid w:val="006C4840"/>
    <w:pPr>
      <w:ind w:firstLine="709"/>
      <w:jc w:val="both"/>
    </w:pPr>
    <w:rPr>
      <w:b/>
      <w:bCs/>
      <w:sz w:val="20"/>
      <w:szCs w:val="20"/>
    </w:rPr>
  </w:style>
  <w:style w:type="character" w:customStyle="1" w:styleId="afff5">
    <w:name w:val="Текст концевой сноски Знак"/>
    <w:link w:val="afff6"/>
    <w:semiHidden/>
    <w:locked/>
    <w:rsid w:val="006C4840"/>
  </w:style>
  <w:style w:type="paragraph" w:styleId="afff6">
    <w:name w:val="endnote text"/>
    <w:basedOn w:val="a1"/>
    <w:link w:val="afff5"/>
    <w:semiHidden/>
    <w:rsid w:val="006C4840"/>
    <w:pPr>
      <w:ind w:firstLine="709"/>
      <w:jc w:val="both"/>
    </w:pPr>
  </w:style>
  <w:style w:type="character" w:customStyle="1" w:styleId="1f3">
    <w:name w:val="Текст концевой сноски Знак1"/>
    <w:basedOn w:val="a3"/>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7">
    <w:name w:val="Буквенный абзац Знак"/>
    <w:link w:val="a"/>
    <w:semiHidden/>
    <w:locked/>
    <w:rsid w:val="006C4840"/>
    <w:rPr>
      <w:sz w:val="28"/>
    </w:rPr>
  </w:style>
  <w:style w:type="paragraph" w:customStyle="1" w:styleId="a">
    <w:name w:val="Буквенный абзац"/>
    <w:basedOn w:val="a1"/>
    <w:link w:val="afff7"/>
    <w:semiHidden/>
    <w:rsid w:val="006C4840"/>
    <w:pPr>
      <w:numPr>
        <w:numId w:val="8"/>
      </w:numPr>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1"/>
    <w:semiHidden/>
    <w:rsid w:val="006C4840"/>
    <w:pPr>
      <w:spacing w:before="100" w:beforeAutospacing="1" w:after="100" w:afterAutospacing="1"/>
    </w:pPr>
  </w:style>
  <w:style w:type="paragraph" w:customStyle="1" w:styleId="msonormalcxsplast">
    <w:name w:val="msonormalcxsplast"/>
    <w:basedOn w:val="a1"/>
    <w:semiHidden/>
    <w:rsid w:val="006C4840"/>
    <w:pPr>
      <w:spacing w:before="100" w:beforeAutospacing="1" w:after="100" w:afterAutospacing="1"/>
    </w:pPr>
  </w:style>
  <w:style w:type="paragraph" w:customStyle="1" w:styleId="acxsplast">
    <w:name w:val="acxsplast"/>
    <w:basedOn w:val="a1"/>
    <w:semiHidden/>
    <w:rsid w:val="006C4840"/>
    <w:pPr>
      <w:spacing w:before="100" w:beforeAutospacing="1" w:after="100" w:afterAutospacing="1"/>
    </w:pPr>
  </w:style>
  <w:style w:type="paragraph" w:customStyle="1" w:styleId="acxspmiddle">
    <w:name w:val="acxspmiddle"/>
    <w:basedOn w:val="a1"/>
    <w:semiHidden/>
    <w:rsid w:val="006C4840"/>
    <w:pPr>
      <w:spacing w:before="100" w:beforeAutospacing="1" w:after="100" w:afterAutospacing="1"/>
    </w:pPr>
  </w:style>
  <w:style w:type="character" w:styleId="afff8">
    <w:name w:val="Strong"/>
    <w:uiPriority w:val="22"/>
    <w:qFormat/>
    <w:rsid w:val="006C4840"/>
    <w:rPr>
      <w:b/>
      <w:bCs/>
    </w:rPr>
  </w:style>
  <w:style w:type="character" w:customStyle="1" w:styleId="afff9">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1"/>
    <w:rsid w:val="006C4840"/>
    <w:pPr>
      <w:spacing w:after="120"/>
      <w:ind w:firstLine="709"/>
      <w:jc w:val="both"/>
    </w:pPr>
    <w:rPr>
      <w:szCs w:val="20"/>
    </w:rPr>
  </w:style>
  <w:style w:type="character" w:customStyle="1" w:styleId="afd">
    <w:name w:val="Абзац списка Знак"/>
    <w:link w:val="afc"/>
    <w:uiPriority w:val="34"/>
    <w:rsid w:val="006C4840"/>
    <w:rPr>
      <w:rFonts w:ascii="Calibri" w:eastAsia="Calibri" w:hAnsi="Calibri" w:cs="Times New Roman"/>
      <w:lang w:eastAsia="ru-RU"/>
    </w:rPr>
  </w:style>
  <w:style w:type="paragraph" w:customStyle="1" w:styleId="-11">
    <w:name w:val="Цветной список - Акцент 11"/>
    <w:basedOn w:val="a1"/>
    <w:uiPriority w:val="34"/>
    <w:qFormat/>
    <w:rsid w:val="006C4840"/>
    <w:pPr>
      <w:numPr>
        <w:numId w:val="10"/>
      </w:numPr>
      <w:contextualSpacing/>
    </w:pPr>
  </w:style>
  <w:style w:type="paragraph" w:customStyle="1" w:styleId="2">
    <w:name w:val="Маркированный 2 уровень"/>
    <w:basedOn w:val="a1"/>
    <w:link w:val="2f0"/>
    <w:rsid w:val="006C4840"/>
    <w:pPr>
      <w:numPr>
        <w:numId w:val="11"/>
      </w:numPr>
      <w:jc w:val="both"/>
    </w:pPr>
    <w:rPr>
      <w:rFonts w:ascii="Tahoma" w:eastAsia="Calibri" w:hAnsi="Tahoma"/>
      <w:sz w:val="20"/>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1"/>
    <w:link w:val="1f8"/>
    <w:rsid w:val="006C4840"/>
    <w:pPr>
      <w:numPr>
        <w:numId w:val="9"/>
      </w:numPr>
      <w:jc w:val="both"/>
    </w:pPr>
    <w:rPr>
      <w:rFonts w:ascii="Tahoma" w:hAnsi="Tahoma"/>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1"/>
    <w:link w:val="phnormal0"/>
    <w:rsid w:val="006C4840"/>
    <w:pPr>
      <w:spacing w:line="360" w:lineRule="auto"/>
      <w:ind w:right="170" w:firstLine="720"/>
      <w:jc w:val="both"/>
    </w:pPr>
    <w:rPr>
      <w:szCs w:val="20"/>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1"/>
    <w:rsid w:val="006C4840"/>
    <w:pPr>
      <w:suppressAutoHyphens/>
      <w:jc w:val="center"/>
    </w:pPr>
    <w:rPr>
      <w:b/>
      <w:sz w:val="20"/>
    </w:rPr>
  </w:style>
  <w:style w:type="paragraph" w:customStyle="1" w:styleId="afffa">
    <w:name w:val="Основной абзац"/>
    <w:basedOn w:val="a1"/>
    <w:qFormat/>
    <w:rsid w:val="006C4840"/>
    <w:pPr>
      <w:spacing w:line="360" w:lineRule="auto"/>
      <w:ind w:firstLine="851"/>
      <w:jc w:val="both"/>
    </w:pPr>
    <w:rPr>
      <w:lang w:bidi="en-US"/>
    </w:rPr>
  </w:style>
  <w:style w:type="paragraph" w:customStyle="1" w:styleId="afffb">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c">
    <w:name w:val="Текст таблицы (по левому краю)"/>
    <w:basedOn w:val="a1"/>
    <w:link w:val="afffd"/>
    <w:rsid w:val="006C4840"/>
    <w:pPr>
      <w:spacing w:before="60" w:after="60"/>
      <w:ind w:left="57" w:right="57"/>
    </w:pPr>
    <w:rPr>
      <w:rFonts w:ascii="Tahoma" w:hAnsi="Tahoma"/>
      <w:sz w:val="20"/>
      <w:lang w:val="x-none"/>
    </w:rPr>
  </w:style>
  <w:style w:type="character" w:customStyle="1" w:styleId="afffd">
    <w:name w:val="Текст таблицы (по левому краю) Знак"/>
    <w:link w:val="afffc"/>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1"/>
    <w:rsid w:val="006C4840"/>
    <w:pPr>
      <w:spacing w:before="187" w:after="187"/>
      <w:ind w:left="187" w:right="187"/>
    </w:pPr>
  </w:style>
  <w:style w:type="paragraph" w:customStyle="1" w:styleId="1fa">
    <w:name w:val="Знак Знак Знак Знак Знак Знак1"/>
    <w:basedOn w:val="a1"/>
    <w:rsid w:val="006C4840"/>
    <w:pPr>
      <w:spacing w:before="100" w:beforeAutospacing="1" w:after="100" w:afterAutospacing="1"/>
    </w:pPr>
    <w:rPr>
      <w:rFonts w:ascii="Tahoma" w:hAnsi="Tahoma"/>
      <w:sz w:val="20"/>
      <w:szCs w:val="20"/>
      <w:lang w:val="en-US"/>
    </w:rPr>
  </w:style>
  <w:style w:type="paragraph" w:customStyle="1" w:styleId="Style8">
    <w:name w:val="Style8"/>
    <w:basedOn w:val="a1"/>
    <w:uiPriority w:val="99"/>
    <w:rsid w:val="006C4840"/>
    <w:pPr>
      <w:widowControl w:val="0"/>
      <w:autoSpaceDE w:val="0"/>
      <w:autoSpaceDN w:val="0"/>
      <w:adjustRightInd w:val="0"/>
    </w:pPr>
  </w:style>
  <w:style w:type="paragraph" w:customStyle="1" w:styleId="Style9">
    <w:name w:val="Style9"/>
    <w:basedOn w:val="a1"/>
    <w:uiPriority w:val="99"/>
    <w:rsid w:val="006C4840"/>
    <w:pPr>
      <w:widowControl w:val="0"/>
      <w:autoSpaceDE w:val="0"/>
      <w:autoSpaceDN w:val="0"/>
      <w:adjustRightInd w:val="0"/>
      <w:spacing w:line="331" w:lineRule="exact"/>
      <w:ind w:firstLine="984"/>
      <w:jc w:val="both"/>
    </w:pPr>
  </w:style>
  <w:style w:type="paragraph" w:customStyle="1" w:styleId="Style10">
    <w:name w:val="Style10"/>
    <w:basedOn w:val="a1"/>
    <w:uiPriority w:val="99"/>
    <w:rsid w:val="006C4840"/>
    <w:pPr>
      <w:widowControl w:val="0"/>
      <w:autoSpaceDE w:val="0"/>
      <w:autoSpaceDN w:val="0"/>
      <w:adjustRightInd w:val="0"/>
    </w:pPr>
  </w:style>
  <w:style w:type="paragraph" w:customStyle="1" w:styleId="Style11">
    <w:name w:val="Style11"/>
    <w:basedOn w:val="a1"/>
    <w:uiPriority w:val="99"/>
    <w:rsid w:val="006C4840"/>
    <w:pPr>
      <w:widowControl w:val="0"/>
      <w:autoSpaceDE w:val="0"/>
      <w:autoSpaceDN w:val="0"/>
      <w:adjustRightInd w:val="0"/>
    </w:pPr>
  </w:style>
  <w:style w:type="paragraph" w:customStyle="1" w:styleId="Style12">
    <w:name w:val="Style12"/>
    <w:basedOn w:val="a1"/>
    <w:uiPriority w:val="99"/>
    <w:rsid w:val="006C4840"/>
    <w:pPr>
      <w:widowControl w:val="0"/>
      <w:autoSpaceDE w:val="0"/>
      <w:autoSpaceDN w:val="0"/>
      <w:adjustRightInd w:val="0"/>
    </w:pPr>
  </w:style>
  <w:style w:type="paragraph" w:customStyle="1" w:styleId="Style13">
    <w:name w:val="Style13"/>
    <w:basedOn w:val="a1"/>
    <w:uiPriority w:val="99"/>
    <w:rsid w:val="006C4840"/>
    <w:pPr>
      <w:widowControl w:val="0"/>
      <w:autoSpaceDE w:val="0"/>
      <w:autoSpaceDN w:val="0"/>
      <w:adjustRightInd w:val="0"/>
      <w:spacing w:line="276" w:lineRule="exact"/>
      <w:jc w:val="center"/>
    </w:pPr>
  </w:style>
  <w:style w:type="paragraph" w:customStyle="1" w:styleId="Style14">
    <w:name w:val="Style14"/>
    <w:basedOn w:val="a1"/>
    <w:uiPriority w:val="99"/>
    <w:rsid w:val="006C4840"/>
    <w:pPr>
      <w:widowControl w:val="0"/>
      <w:autoSpaceDE w:val="0"/>
      <w:autoSpaceDN w:val="0"/>
      <w:adjustRightInd w:val="0"/>
      <w:spacing w:line="242" w:lineRule="exact"/>
      <w:jc w:val="center"/>
    </w:pPr>
  </w:style>
  <w:style w:type="paragraph" w:customStyle="1" w:styleId="Style15">
    <w:name w:val="Style15"/>
    <w:basedOn w:val="a1"/>
    <w:uiPriority w:val="99"/>
    <w:rsid w:val="006C4840"/>
    <w:pPr>
      <w:widowControl w:val="0"/>
      <w:autoSpaceDE w:val="0"/>
      <w:autoSpaceDN w:val="0"/>
      <w:adjustRightInd w:val="0"/>
      <w:spacing w:line="331" w:lineRule="exact"/>
      <w:ind w:firstLine="634"/>
    </w:pPr>
  </w:style>
  <w:style w:type="paragraph" w:customStyle="1" w:styleId="Style16">
    <w:name w:val="Style16"/>
    <w:basedOn w:val="a1"/>
    <w:uiPriority w:val="99"/>
    <w:rsid w:val="006C4840"/>
    <w:pPr>
      <w:widowControl w:val="0"/>
      <w:autoSpaceDE w:val="0"/>
      <w:autoSpaceDN w:val="0"/>
      <w:adjustRightInd w:val="0"/>
      <w:spacing w:line="331" w:lineRule="exact"/>
      <w:ind w:firstLine="696"/>
      <w:jc w:val="both"/>
    </w:pPr>
  </w:style>
  <w:style w:type="paragraph" w:customStyle="1" w:styleId="Style17">
    <w:name w:val="Style17"/>
    <w:basedOn w:val="a1"/>
    <w:uiPriority w:val="99"/>
    <w:rsid w:val="006C4840"/>
    <w:pPr>
      <w:widowControl w:val="0"/>
      <w:autoSpaceDE w:val="0"/>
      <w:autoSpaceDN w:val="0"/>
      <w:adjustRightInd w:val="0"/>
      <w:spacing w:line="348" w:lineRule="exact"/>
    </w:pPr>
  </w:style>
  <w:style w:type="paragraph" w:customStyle="1" w:styleId="Style18">
    <w:name w:val="Style18"/>
    <w:basedOn w:val="a1"/>
    <w:uiPriority w:val="99"/>
    <w:rsid w:val="006C4840"/>
    <w:pPr>
      <w:widowControl w:val="0"/>
      <w:autoSpaceDE w:val="0"/>
      <w:autoSpaceDN w:val="0"/>
      <w:adjustRightInd w:val="0"/>
      <w:spacing w:line="331" w:lineRule="exact"/>
      <w:ind w:firstLine="614"/>
      <w:jc w:val="both"/>
    </w:pPr>
  </w:style>
  <w:style w:type="paragraph" w:customStyle="1" w:styleId="Style19">
    <w:name w:val="Style19"/>
    <w:basedOn w:val="a1"/>
    <w:uiPriority w:val="99"/>
    <w:rsid w:val="006C4840"/>
    <w:pPr>
      <w:widowControl w:val="0"/>
      <w:autoSpaceDE w:val="0"/>
      <w:autoSpaceDN w:val="0"/>
      <w:adjustRightInd w:val="0"/>
      <w:spacing w:line="456" w:lineRule="exact"/>
    </w:pPr>
  </w:style>
  <w:style w:type="paragraph" w:customStyle="1" w:styleId="Style20">
    <w:name w:val="Style20"/>
    <w:basedOn w:val="a1"/>
    <w:uiPriority w:val="99"/>
    <w:rsid w:val="006C4840"/>
    <w:pPr>
      <w:widowControl w:val="0"/>
      <w:autoSpaceDE w:val="0"/>
      <w:autoSpaceDN w:val="0"/>
      <w:adjustRightInd w:val="0"/>
      <w:spacing w:line="331" w:lineRule="exact"/>
      <w:ind w:hanging="355"/>
      <w:jc w:val="both"/>
    </w:pPr>
  </w:style>
  <w:style w:type="paragraph" w:customStyle="1" w:styleId="Style21">
    <w:name w:val="Style21"/>
    <w:basedOn w:val="a1"/>
    <w:uiPriority w:val="99"/>
    <w:rsid w:val="006C4840"/>
    <w:pPr>
      <w:widowControl w:val="0"/>
      <w:autoSpaceDE w:val="0"/>
      <w:autoSpaceDN w:val="0"/>
      <w:adjustRightInd w:val="0"/>
      <w:spacing w:line="456" w:lineRule="exact"/>
      <w:ind w:firstLine="235"/>
      <w:jc w:val="both"/>
    </w:pPr>
  </w:style>
  <w:style w:type="paragraph" w:customStyle="1" w:styleId="Style22">
    <w:name w:val="Style22"/>
    <w:basedOn w:val="a1"/>
    <w:uiPriority w:val="99"/>
    <w:rsid w:val="006C4840"/>
    <w:pPr>
      <w:widowControl w:val="0"/>
      <w:autoSpaceDE w:val="0"/>
      <w:autoSpaceDN w:val="0"/>
      <w:adjustRightInd w:val="0"/>
      <w:spacing w:line="318" w:lineRule="exact"/>
    </w:pPr>
  </w:style>
  <w:style w:type="paragraph" w:customStyle="1" w:styleId="Style23">
    <w:name w:val="Style23"/>
    <w:basedOn w:val="a1"/>
    <w:uiPriority w:val="99"/>
    <w:rsid w:val="006C4840"/>
    <w:pPr>
      <w:widowControl w:val="0"/>
      <w:autoSpaceDE w:val="0"/>
      <w:autoSpaceDN w:val="0"/>
      <w:adjustRightInd w:val="0"/>
    </w:pPr>
  </w:style>
  <w:style w:type="paragraph" w:customStyle="1" w:styleId="Style24">
    <w:name w:val="Style24"/>
    <w:basedOn w:val="a1"/>
    <w:uiPriority w:val="99"/>
    <w:rsid w:val="006C4840"/>
    <w:pPr>
      <w:widowControl w:val="0"/>
      <w:autoSpaceDE w:val="0"/>
      <w:autoSpaceDN w:val="0"/>
      <w:adjustRightInd w:val="0"/>
    </w:pPr>
  </w:style>
  <w:style w:type="paragraph" w:customStyle="1" w:styleId="Style25">
    <w:name w:val="Style25"/>
    <w:basedOn w:val="a1"/>
    <w:uiPriority w:val="99"/>
    <w:rsid w:val="006C4840"/>
    <w:pPr>
      <w:widowControl w:val="0"/>
      <w:autoSpaceDE w:val="0"/>
      <w:autoSpaceDN w:val="0"/>
      <w:adjustRightInd w:val="0"/>
      <w:jc w:val="center"/>
    </w:pPr>
  </w:style>
  <w:style w:type="paragraph" w:customStyle="1" w:styleId="Style26">
    <w:name w:val="Style26"/>
    <w:basedOn w:val="a1"/>
    <w:uiPriority w:val="99"/>
    <w:rsid w:val="006C4840"/>
    <w:pPr>
      <w:widowControl w:val="0"/>
      <w:autoSpaceDE w:val="0"/>
      <w:autoSpaceDN w:val="0"/>
      <w:adjustRightInd w:val="0"/>
    </w:pPr>
  </w:style>
  <w:style w:type="paragraph" w:customStyle="1" w:styleId="Style27">
    <w:name w:val="Style27"/>
    <w:basedOn w:val="a1"/>
    <w:uiPriority w:val="99"/>
    <w:rsid w:val="006C4840"/>
    <w:pPr>
      <w:widowControl w:val="0"/>
      <w:autoSpaceDE w:val="0"/>
      <w:autoSpaceDN w:val="0"/>
      <w:adjustRightInd w:val="0"/>
    </w:pPr>
  </w:style>
  <w:style w:type="paragraph" w:customStyle="1" w:styleId="Style28">
    <w:name w:val="Style28"/>
    <w:basedOn w:val="a1"/>
    <w:uiPriority w:val="99"/>
    <w:rsid w:val="006C4840"/>
    <w:pPr>
      <w:widowControl w:val="0"/>
      <w:autoSpaceDE w:val="0"/>
      <w:autoSpaceDN w:val="0"/>
      <w:adjustRightInd w:val="0"/>
      <w:spacing w:line="230" w:lineRule="exact"/>
      <w:jc w:val="both"/>
    </w:pPr>
  </w:style>
  <w:style w:type="paragraph" w:customStyle="1" w:styleId="Style29">
    <w:name w:val="Style29"/>
    <w:basedOn w:val="a1"/>
    <w:uiPriority w:val="99"/>
    <w:rsid w:val="006C4840"/>
    <w:pPr>
      <w:widowControl w:val="0"/>
      <w:autoSpaceDE w:val="0"/>
      <w:autoSpaceDN w:val="0"/>
      <w:adjustRightInd w:val="0"/>
      <w:spacing w:line="288" w:lineRule="exact"/>
      <w:ind w:hanging="605"/>
    </w:pPr>
  </w:style>
  <w:style w:type="paragraph" w:customStyle="1" w:styleId="Style30">
    <w:name w:val="Style30"/>
    <w:basedOn w:val="a1"/>
    <w:uiPriority w:val="99"/>
    <w:rsid w:val="006C4840"/>
    <w:pPr>
      <w:widowControl w:val="0"/>
      <w:autoSpaceDE w:val="0"/>
      <w:autoSpaceDN w:val="0"/>
      <w:adjustRightInd w:val="0"/>
      <w:spacing w:line="336" w:lineRule="exact"/>
      <w:ind w:firstLine="624"/>
    </w:pPr>
  </w:style>
  <w:style w:type="paragraph" w:customStyle="1" w:styleId="Style31">
    <w:name w:val="Style31"/>
    <w:basedOn w:val="a1"/>
    <w:uiPriority w:val="99"/>
    <w:rsid w:val="006C4840"/>
    <w:pPr>
      <w:widowControl w:val="0"/>
      <w:autoSpaceDE w:val="0"/>
      <w:autoSpaceDN w:val="0"/>
      <w:adjustRightInd w:val="0"/>
      <w:jc w:val="both"/>
    </w:pPr>
  </w:style>
  <w:style w:type="paragraph" w:customStyle="1" w:styleId="Style32">
    <w:name w:val="Style32"/>
    <w:basedOn w:val="a1"/>
    <w:uiPriority w:val="99"/>
    <w:rsid w:val="006C4840"/>
    <w:pPr>
      <w:widowControl w:val="0"/>
      <w:autoSpaceDE w:val="0"/>
      <w:autoSpaceDN w:val="0"/>
      <w:adjustRightInd w:val="0"/>
      <w:spacing w:line="691" w:lineRule="exact"/>
      <w:ind w:firstLine="1430"/>
    </w:pPr>
  </w:style>
  <w:style w:type="paragraph" w:customStyle="1" w:styleId="Style33">
    <w:name w:val="Style33"/>
    <w:basedOn w:val="a1"/>
    <w:uiPriority w:val="99"/>
    <w:rsid w:val="006C4840"/>
    <w:pPr>
      <w:widowControl w:val="0"/>
      <w:autoSpaceDE w:val="0"/>
      <w:autoSpaceDN w:val="0"/>
      <w:adjustRightInd w:val="0"/>
      <w:spacing w:line="331" w:lineRule="exact"/>
      <w:ind w:firstLine="989"/>
    </w:pPr>
  </w:style>
  <w:style w:type="paragraph" w:customStyle="1" w:styleId="Style34">
    <w:name w:val="Style34"/>
    <w:basedOn w:val="a1"/>
    <w:uiPriority w:val="99"/>
    <w:rsid w:val="006C4840"/>
    <w:pPr>
      <w:widowControl w:val="0"/>
      <w:autoSpaceDE w:val="0"/>
      <w:autoSpaceDN w:val="0"/>
      <w:adjustRightInd w:val="0"/>
      <w:spacing w:line="331" w:lineRule="exact"/>
      <w:jc w:val="both"/>
    </w:pPr>
  </w:style>
  <w:style w:type="paragraph" w:customStyle="1" w:styleId="Style35">
    <w:name w:val="Style35"/>
    <w:basedOn w:val="a1"/>
    <w:uiPriority w:val="99"/>
    <w:rsid w:val="006C4840"/>
    <w:pPr>
      <w:widowControl w:val="0"/>
      <w:autoSpaceDE w:val="0"/>
      <w:autoSpaceDN w:val="0"/>
      <w:adjustRightInd w:val="0"/>
      <w:spacing w:line="451" w:lineRule="exact"/>
      <w:ind w:hanging="322"/>
    </w:p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e">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basedOn w:val="a3"/>
    <w:uiPriority w:val="20"/>
    <w:qFormat/>
    <w:rsid w:val="006C4840"/>
    <w:rPr>
      <w:i/>
      <w:iCs/>
    </w:rPr>
  </w:style>
  <w:style w:type="paragraph" w:styleId="37">
    <w:name w:val="Body Text Indent 3"/>
    <w:basedOn w:val="a1"/>
    <w:link w:val="36"/>
    <w:uiPriority w:val="99"/>
    <w:semiHidden/>
    <w:unhideWhenUsed/>
    <w:rsid w:val="006C4840"/>
    <w:pPr>
      <w:spacing w:after="120"/>
      <w:ind w:left="283"/>
    </w:pPr>
  </w:style>
  <w:style w:type="character" w:customStyle="1" w:styleId="312">
    <w:name w:val="Основной текст с отступом 3 Знак1"/>
    <w:basedOn w:val="a3"/>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3"/>
    <w:uiPriority w:val="99"/>
    <w:rsid w:val="006C4840"/>
    <w:rPr>
      <w:rFonts w:ascii="Times New Roman" w:hAnsi="Times New Roman" w:cs="Times New Roman" w:hint="default"/>
      <w:b/>
      <w:bCs/>
      <w:sz w:val="20"/>
      <w:szCs w:val="20"/>
    </w:rPr>
  </w:style>
  <w:style w:type="character" w:customStyle="1" w:styleId="FontStyle27">
    <w:name w:val="Font Style27"/>
    <w:basedOn w:val="a3"/>
    <w:uiPriority w:val="99"/>
    <w:rsid w:val="006C4840"/>
    <w:rPr>
      <w:rFonts w:ascii="Times New Roman" w:hAnsi="Times New Roman" w:cs="Times New Roman" w:hint="default"/>
      <w:sz w:val="20"/>
      <w:szCs w:val="20"/>
    </w:rPr>
  </w:style>
  <w:style w:type="paragraph" w:customStyle="1" w:styleId="1fb">
    <w:name w:val="Красная строка1"/>
    <w:basedOn w:val="a2"/>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1"/>
    <w:rsid w:val="007027DE"/>
    <w:pPr>
      <w:widowControl w:val="0"/>
      <w:suppressLineNumbers/>
      <w:suppressAutoHyphens/>
      <w:autoSpaceDN w:val="0"/>
      <w:textAlignment w:val="baseline"/>
    </w:pPr>
    <w:rPr>
      <w:rFonts w:eastAsia="Andale Sans UI" w:cs="Tahoma"/>
      <w:kern w:val="3"/>
      <w:lang w:val="de-DE" w:eastAsia="ja-JP" w:bidi="fa-IR"/>
    </w:rPr>
  </w:style>
  <w:style w:type="character" w:customStyle="1" w:styleId="2f2">
    <w:name w:val="Основной текст (2)_"/>
    <w:basedOn w:val="a3"/>
    <w:link w:val="2f3"/>
    <w:rsid w:val="00920F72"/>
    <w:rPr>
      <w:rFonts w:ascii="Times New Roman" w:eastAsia="Times New Roman" w:hAnsi="Times New Roman" w:cs="Times New Roman"/>
      <w:sz w:val="28"/>
      <w:szCs w:val="28"/>
      <w:shd w:val="clear" w:color="auto" w:fill="FFFFFF"/>
    </w:rPr>
  </w:style>
  <w:style w:type="paragraph" w:customStyle="1" w:styleId="2f3">
    <w:name w:val="Основной текст (2)"/>
    <w:basedOn w:val="a1"/>
    <w:link w:val="2f2"/>
    <w:rsid w:val="00920F72"/>
    <w:pPr>
      <w:widowControl w:val="0"/>
      <w:shd w:val="clear" w:color="auto" w:fill="FFFFFF"/>
      <w:spacing w:line="250" w:lineRule="exact"/>
      <w:jc w:val="both"/>
    </w:pPr>
    <w:rPr>
      <w:sz w:val="28"/>
      <w:szCs w:val="28"/>
    </w:rPr>
  </w:style>
  <w:style w:type="paragraph" w:customStyle="1" w:styleId="Standard">
    <w:name w:val="Standard"/>
    <w:rsid w:val="00DC2C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DC2C68"/>
    <w:pPr>
      <w:spacing w:after="120"/>
    </w:pPr>
  </w:style>
  <w:style w:type="table" w:customStyle="1" w:styleId="63">
    <w:name w:val="Сетка таблицы6"/>
    <w:basedOn w:val="a4"/>
    <w:next w:val="a6"/>
    <w:uiPriority w:val="39"/>
    <w:rsid w:val="005B1ADE"/>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5"/>
    <w:uiPriority w:val="99"/>
    <w:semiHidden/>
    <w:unhideWhenUsed/>
    <w:rsid w:val="00AF3666"/>
  </w:style>
  <w:style w:type="paragraph" w:customStyle="1" w:styleId="Heading">
    <w:name w:val="Heading"/>
    <w:basedOn w:val="Standard"/>
    <w:next w:val="Textbody"/>
    <w:rsid w:val="00AF3666"/>
    <w:pPr>
      <w:keepNext/>
      <w:spacing w:before="240" w:after="120"/>
      <w:textAlignment w:val="auto"/>
    </w:pPr>
    <w:rPr>
      <w:rFonts w:ascii="Arial" w:hAnsi="Arial"/>
      <w:sz w:val="28"/>
      <w:szCs w:val="28"/>
    </w:rPr>
  </w:style>
  <w:style w:type="paragraph" w:customStyle="1" w:styleId="Index">
    <w:name w:val="Index"/>
    <w:basedOn w:val="Standard"/>
    <w:rsid w:val="00AF3666"/>
    <w:pPr>
      <w:suppressLineNumbers/>
      <w:textAlignment w:val="auto"/>
    </w:pPr>
  </w:style>
  <w:style w:type="paragraph" w:customStyle="1" w:styleId="xl63">
    <w:name w:val="xl63"/>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4">
    <w:name w:val="xl6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5">
    <w:name w:val="xl65"/>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6">
    <w:name w:val="xl66"/>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7">
    <w:name w:val="xl67"/>
    <w:basedOn w:val="a1"/>
    <w:rsid w:val="00AF3666"/>
    <w:pPr>
      <w:spacing w:before="100" w:beforeAutospacing="1" w:after="100" w:afterAutospacing="1"/>
      <w:jc w:val="center"/>
    </w:pPr>
  </w:style>
  <w:style w:type="paragraph" w:customStyle="1" w:styleId="xl68">
    <w:name w:val="xl68"/>
    <w:basedOn w:val="a1"/>
    <w:rsid w:val="00AF3666"/>
    <w:pPr>
      <w:spacing w:before="100" w:beforeAutospacing="1" w:after="100" w:afterAutospacing="1"/>
      <w:jc w:val="center"/>
    </w:pPr>
  </w:style>
  <w:style w:type="paragraph" w:customStyle="1" w:styleId="xl69">
    <w:name w:val="xl69"/>
    <w:basedOn w:val="a1"/>
    <w:rsid w:val="00AF3666"/>
    <w:pPr>
      <w:spacing w:before="100" w:beforeAutospacing="1" w:after="100" w:afterAutospacing="1"/>
      <w:jc w:val="center"/>
    </w:pPr>
  </w:style>
  <w:style w:type="paragraph" w:customStyle="1" w:styleId="xl70">
    <w:name w:val="xl70"/>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2">
    <w:name w:val="xl72"/>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a1"/>
    <w:rsid w:val="00AF3666"/>
    <w:pPr>
      <w:spacing w:before="100" w:beforeAutospacing="1" w:after="100" w:afterAutospacing="1"/>
      <w:jc w:val="center"/>
    </w:pPr>
  </w:style>
  <w:style w:type="paragraph" w:customStyle="1" w:styleId="xl74">
    <w:name w:val="xl7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5">
    <w:name w:val="xl75"/>
    <w:basedOn w:val="a1"/>
    <w:rsid w:val="00AF3666"/>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6">
    <w:name w:val="xl76"/>
    <w:basedOn w:val="a1"/>
    <w:rsid w:val="00AF3666"/>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a1"/>
    <w:rsid w:val="00AF366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a1"/>
    <w:rsid w:val="00AF366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9">
    <w:name w:val="xl79"/>
    <w:basedOn w:val="a1"/>
    <w:rsid w:val="00AF3666"/>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a1"/>
    <w:rsid w:val="00AF366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table" w:customStyle="1" w:styleId="72">
    <w:name w:val="Сетка таблицы7"/>
    <w:basedOn w:val="a4"/>
    <w:next w:val="a6"/>
    <w:uiPriority w:val="39"/>
    <w:rsid w:val="00AF3666"/>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5"/>
    <w:uiPriority w:val="99"/>
    <w:semiHidden/>
    <w:unhideWhenUsed/>
    <w:rsid w:val="004043D1"/>
  </w:style>
  <w:style w:type="numbering" w:customStyle="1" w:styleId="43">
    <w:name w:val="Нет списка4"/>
    <w:next w:val="a5"/>
    <w:uiPriority w:val="99"/>
    <w:semiHidden/>
    <w:unhideWhenUsed/>
    <w:rsid w:val="004043D1"/>
  </w:style>
  <w:style w:type="table" w:customStyle="1" w:styleId="82">
    <w:name w:val="Сетка таблицы8"/>
    <w:basedOn w:val="a4"/>
    <w:next w:val="a6"/>
    <w:uiPriority w:val="39"/>
    <w:rsid w:val="004043D1"/>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Стиль3 Знак"/>
    <w:basedOn w:val="25"/>
    <w:rsid w:val="003C2BBD"/>
    <w:pPr>
      <w:widowControl w:val="0"/>
      <w:adjustRightInd w:val="0"/>
      <w:spacing w:after="0" w:line="240" w:lineRule="auto"/>
      <w:ind w:left="0"/>
    </w:pPr>
    <w:rPr>
      <w:rFonts w:ascii="Arial" w:eastAsia="Times New Roman" w:hAnsi="Arial"/>
      <w:lang w:val="x-none"/>
    </w:rPr>
  </w:style>
  <w:style w:type="paragraph" w:customStyle="1" w:styleId="a0">
    <w:name w:val="Раздел"/>
    <w:semiHidden/>
    <w:rsid w:val="003C2BBD"/>
    <w:pPr>
      <w:numPr>
        <w:ilvl w:val="1"/>
        <w:numId w:val="23"/>
      </w:numPr>
      <w:spacing w:before="120" w:after="120" w:line="240" w:lineRule="auto"/>
      <w:jc w:val="center"/>
    </w:pPr>
    <w:rPr>
      <w:rFonts w:ascii="Arial Narrow" w:eastAsia="Times New Roman" w:hAnsi="Arial Narrow" w:cs="Times New Roman"/>
      <w:b/>
      <w:sz w:val="28"/>
      <w:szCs w:val="20"/>
      <w:lang w:eastAsia="ru-RU"/>
    </w:rPr>
  </w:style>
  <w:style w:type="paragraph" w:customStyle="1" w:styleId="3f0">
    <w:name w:val="Стиль3"/>
    <w:rsid w:val="003C2BBD"/>
    <w:pPr>
      <w:widowControl w:val="0"/>
      <w:tabs>
        <w:tab w:val="left" w:pos="1127"/>
      </w:tabs>
      <w:suppressAutoHyphens/>
      <w:spacing w:after="0" w:line="240" w:lineRule="auto"/>
      <w:ind w:left="900"/>
      <w:jc w:val="both"/>
    </w:pPr>
    <w:rPr>
      <w:rFonts w:ascii="Times New Roman" w:eastAsia="Times New Roman" w:hAnsi="Times New Roman" w:cs="Times New Roman"/>
      <w:sz w:val="24"/>
      <w:szCs w:val="20"/>
      <w:lang w:eastAsia="ar-SA"/>
    </w:rPr>
  </w:style>
  <w:style w:type="character" w:customStyle="1" w:styleId="affff0">
    <w:name w:val="Основной текст_"/>
    <w:link w:val="3f1"/>
    <w:locked/>
    <w:rsid w:val="003C2BBD"/>
    <w:rPr>
      <w:b/>
      <w:bCs/>
      <w:spacing w:val="3"/>
      <w:sz w:val="18"/>
      <w:szCs w:val="18"/>
      <w:shd w:val="clear" w:color="auto" w:fill="FFFFFF"/>
    </w:rPr>
  </w:style>
  <w:style w:type="paragraph" w:customStyle="1" w:styleId="3f1">
    <w:name w:val="Основной текст3"/>
    <w:link w:val="affff0"/>
    <w:rsid w:val="003C2BBD"/>
    <w:pPr>
      <w:widowControl w:val="0"/>
      <w:shd w:val="clear" w:color="auto" w:fill="FFFFFF"/>
      <w:spacing w:after="0" w:line="254" w:lineRule="exact"/>
    </w:pPr>
    <w:rPr>
      <w:b/>
      <w:bCs/>
      <w:spacing w:val="3"/>
      <w:sz w:val="18"/>
      <w:szCs w:val="18"/>
    </w:rPr>
  </w:style>
  <w:style w:type="paragraph" w:customStyle="1" w:styleId="affff1">
    <w:name w:val="Текст таблицы"/>
    <w:rsid w:val="003C2BBD"/>
    <w:pPr>
      <w:tabs>
        <w:tab w:val="left" w:pos="1134"/>
      </w:tabs>
      <w:kinsoku w:val="0"/>
      <w:overflowPunct w:val="0"/>
      <w:autoSpaceDE w:val="0"/>
      <w:autoSpaceDN w:val="0"/>
      <w:spacing w:before="40" w:after="40" w:line="240" w:lineRule="auto"/>
      <w:ind w:left="57" w:right="57"/>
    </w:pPr>
    <w:rPr>
      <w:rFonts w:ascii="Times New Roman" w:eastAsia="Times New Roman" w:hAnsi="Times New Roman" w:cs="Times New Roman"/>
      <w:szCs w:val="24"/>
      <w:lang w:eastAsia="ru-RU"/>
    </w:rPr>
  </w:style>
  <w:style w:type="character" w:customStyle="1" w:styleId="1fc">
    <w:name w:val="Текст Знак1"/>
    <w:basedOn w:val="a3"/>
    <w:uiPriority w:val="99"/>
    <w:semiHidden/>
    <w:rsid w:val="003C2BBD"/>
    <w:rPr>
      <w:rFonts w:ascii="Consolas" w:hAnsi="Consolas" w:cs="Consolas" w:hint="default"/>
      <w:sz w:val="21"/>
      <w:szCs w:val="21"/>
    </w:rPr>
  </w:style>
  <w:style w:type="character" w:customStyle="1" w:styleId="blk">
    <w:name w:val="blk"/>
    <w:basedOn w:val="a3"/>
    <w:rsid w:val="003C2BBD"/>
  </w:style>
  <w:style w:type="character" w:customStyle="1" w:styleId="1fd">
    <w:name w:val="Основной текст1"/>
    <w:rsid w:val="003C2BBD"/>
    <w:rPr>
      <w:rFonts w:ascii="Times New Roman" w:eastAsia="Times New Roman" w:hAnsi="Times New Roman" w:cs="Times New Roman" w:hint="default"/>
      <w:b w:val="0"/>
      <w:bCs w:val="0"/>
      <w:color w:val="000000"/>
      <w:spacing w:val="3"/>
      <w:w w:val="100"/>
      <w:position w:val="0"/>
      <w:sz w:val="18"/>
      <w:szCs w:val="18"/>
      <w:shd w:val="clear" w:color="auto" w:fill="FFFFFF"/>
      <w:lang w:val="ru-RU"/>
    </w:rPr>
  </w:style>
  <w:style w:type="character" w:customStyle="1" w:styleId="affff2">
    <w:name w:val="Основной текст + Не полужирный"/>
    <w:aliases w:val="Интервал 0 pt"/>
    <w:rsid w:val="003C2BBD"/>
    <w:rPr>
      <w:rFonts w:ascii="Times New Roman" w:eastAsia="Times New Roman" w:hAnsi="Times New Roman" w:cs="Times New Roman" w:hint="default"/>
      <w:b w:val="0"/>
      <w:bCs w:val="0"/>
      <w:color w:val="000000"/>
      <w:spacing w:val="0"/>
      <w:w w:val="100"/>
      <w:position w:val="0"/>
      <w:sz w:val="18"/>
      <w:szCs w:val="18"/>
      <w:shd w:val="clear" w:color="auto" w:fill="FFFFFF"/>
      <w:lang w:val="ru-RU"/>
    </w:rPr>
  </w:style>
  <w:style w:type="numbering" w:customStyle="1" w:styleId="53">
    <w:name w:val="Нет списка5"/>
    <w:next w:val="a5"/>
    <w:uiPriority w:val="99"/>
    <w:semiHidden/>
    <w:unhideWhenUsed/>
    <w:rsid w:val="003C2BBD"/>
  </w:style>
  <w:style w:type="table" w:customStyle="1" w:styleId="90">
    <w:name w:val="Сетка таблицы9"/>
    <w:basedOn w:val="a4"/>
    <w:next w:val="a6"/>
    <w:uiPriority w:val="39"/>
    <w:rsid w:val="003C2BBD"/>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5"/>
    <w:rsid w:val="00A329A4"/>
    <w:pPr>
      <w:numPr>
        <w:numId w:val="26"/>
      </w:numPr>
    </w:pPr>
  </w:style>
  <w:style w:type="paragraph" w:customStyle="1" w:styleId="affff3">
    <w:name w:val=" Знак Знак Знак Знак"/>
    <w:basedOn w:val="a1"/>
    <w:rsid w:val="005A0443"/>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817">
      <w:bodyDiv w:val="1"/>
      <w:marLeft w:val="0"/>
      <w:marRight w:val="0"/>
      <w:marTop w:val="0"/>
      <w:marBottom w:val="0"/>
      <w:divBdr>
        <w:top w:val="none" w:sz="0" w:space="0" w:color="auto"/>
        <w:left w:val="none" w:sz="0" w:space="0" w:color="auto"/>
        <w:bottom w:val="none" w:sz="0" w:space="0" w:color="auto"/>
        <w:right w:val="none" w:sz="0" w:space="0" w:color="auto"/>
      </w:divBdr>
    </w:div>
    <w:div w:id="12540867">
      <w:bodyDiv w:val="1"/>
      <w:marLeft w:val="0"/>
      <w:marRight w:val="0"/>
      <w:marTop w:val="0"/>
      <w:marBottom w:val="0"/>
      <w:divBdr>
        <w:top w:val="none" w:sz="0" w:space="0" w:color="auto"/>
        <w:left w:val="none" w:sz="0" w:space="0" w:color="auto"/>
        <w:bottom w:val="none" w:sz="0" w:space="0" w:color="auto"/>
        <w:right w:val="none" w:sz="0" w:space="0" w:color="auto"/>
      </w:divBdr>
    </w:div>
    <w:div w:id="41711916">
      <w:bodyDiv w:val="1"/>
      <w:marLeft w:val="0"/>
      <w:marRight w:val="0"/>
      <w:marTop w:val="0"/>
      <w:marBottom w:val="0"/>
      <w:divBdr>
        <w:top w:val="none" w:sz="0" w:space="0" w:color="auto"/>
        <w:left w:val="none" w:sz="0" w:space="0" w:color="auto"/>
        <w:bottom w:val="none" w:sz="0" w:space="0" w:color="auto"/>
        <w:right w:val="none" w:sz="0" w:space="0" w:color="auto"/>
      </w:divBdr>
    </w:div>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180053174">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2385923">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387609839">
      <w:bodyDiv w:val="1"/>
      <w:marLeft w:val="0"/>
      <w:marRight w:val="0"/>
      <w:marTop w:val="0"/>
      <w:marBottom w:val="0"/>
      <w:divBdr>
        <w:top w:val="none" w:sz="0" w:space="0" w:color="auto"/>
        <w:left w:val="none" w:sz="0" w:space="0" w:color="auto"/>
        <w:bottom w:val="none" w:sz="0" w:space="0" w:color="auto"/>
        <w:right w:val="none" w:sz="0" w:space="0" w:color="auto"/>
      </w:divBdr>
    </w:div>
    <w:div w:id="399063810">
      <w:bodyDiv w:val="1"/>
      <w:marLeft w:val="0"/>
      <w:marRight w:val="0"/>
      <w:marTop w:val="0"/>
      <w:marBottom w:val="0"/>
      <w:divBdr>
        <w:top w:val="none" w:sz="0" w:space="0" w:color="auto"/>
        <w:left w:val="none" w:sz="0" w:space="0" w:color="auto"/>
        <w:bottom w:val="none" w:sz="0" w:space="0" w:color="auto"/>
        <w:right w:val="none" w:sz="0" w:space="0" w:color="auto"/>
      </w:divBdr>
    </w:div>
    <w:div w:id="41177747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606697404">
      <w:bodyDiv w:val="1"/>
      <w:marLeft w:val="0"/>
      <w:marRight w:val="0"/>
      <w:marTop w:val="0"/>
      <w:marBottom w:val="0"/>
      <w:divBdr>
        <w:top w:val="none" w:sz="0" w:space="0" w:color="auto"/>
        <w:left w:val="none" w:sz="0" w:space="0" w:color="auto"/>
        <w:bottom w:val="none" w:sz="0" w:space="0" w:color="auto"/>
        <w:right w:val="none" w:sz="0" w:space="0" w:color="auto"/>
      </w:divBdr>
    </w:div>
    <w:div w:id="616327395">
      <w:bodyDiv w:val="1"/>
      <w:marLeft w:val="0"/>
      <w:marRight w:val="0"/>
      <w:marTop w:val="0"/>
      <w:marBottom w:val="0"/>
      <w:divBdr>
        <w:top w:val="none" w:sz="0" w:space="0" w:color="auto"/>
        <w:left w:val="none" w:sz="0" w:space="0" w:color="auto"/>
        <w:bottom w:val="none" w:sz="0" w:space="0" w:color="auto"/>
        <w:right w:val="none" w:sz="0" w:space="0" w:color="auto"/>
      </w:divBdr>
    </w:div>
    <w:div w:id="696849962">
      <w:bodyDiv w:val="1"/>
      <w:marLeft w:val="0"/>
      <w:marRight w:val="0"/>
      <w:marTop w:val="0"/>
      <w:marBottom w:val="0"/>
      <w:divBdr>
        <w:top w:val="none" w:sz="0" w:space="0" w:color="auto"/>
        <w:left w:val="none" w:sz="0" w:space="0" w:color="auto"/>
        <w:bottom w:val="none" w:sz="0" w:space="0" w:color="auto"/>
        <w:right w:val="none" w:sz="0" w:space="0" w:color="auto"/>
      </w:divBdr>
    </w:div>
    <w:div w:id="869806233">
      <w:bodyDiv w:val="1"/>
      <w:marLeft w:val="0"/>
      <w:marRight w:val="0"/>
      <w:marTop w:val="0"/>
      <w:marBottom w:val="0"/>
      <w:divBdr>
        <w:top w:val="none" w:sz="0" w:space="0" w:color="auto"/>
        <w:left w:val="none" w:sz="0" w:space="0" w:color="auto"/>
        <w:bottom w:val="none" w:sz="0" w:space="0" w:color="auto"/>
        <w:right w:val="none" w:sz="0" w:space="0" w:color="auto"/>
      </w:divBdr>
    </w:div>
    <w:div w:id="923758171">
      <w:bodyDiv w:val="1"/>
      <w:marLeft w:val="0"/>
      <w:marRight w:val="0"/>
      <w:marTop w:val="0"/>
      <w:marBottom w:val="0"/>
      <w:divBdr>
        <w:top w:val="none" w:sz="0" w:space="0" w:color="auto"/>
        <w:left w:val="none" w:sz="0" w:space="0" w:color="auto"/>
        <w:bottom w:val="none" w:sz="0" w:space="0" w:color="auto"/>
        <w:right w:val="none" w:sz="0" w:space="0" w:color="auto"/>
      </w:divBdr>
    </w:div>
    <w:div w:id="958532604">
      <w:bodyDiv w:val="1"/>
      <w:marLeft w:val="0"/>
      <w:marRight w:val="0"/>
      <w:marTop w:val="0"/>
      <w:marBottom w:val="0"/>
      <w:divBdr>
        <w:top w:val="none" w:sz="0" w:space="0" w:color="auto"/>
        <w:left w:val="none" w:sz="0" w:space="0" w:color="auto"/>
        <w:bottom w:val="none" w:sz="0" w:space="0" w:color="auto"/>
        <w:right w:val="none" w:sz="0" w:space="0" w:color="auto"/>
      </w:divBdr>
    </w:div>
    <w:div w:id="1059210299">
      <w:bodyDiv w:val="1"/>
      <w:marLeft w:val="0"/>
      <w:marRight w:val="0"/>
      <w:marTop w:val="0"/>
      <w:marBottom w:val="0"/>
      <w:divBdr>
        <w:top w:val="none" w:sz="0" w:space="0" w:color="auto"/>
        <w:left w:val="none" w:sz="0" w:space="0" w:color="auto"/>
        <w:bottom w:val="none" w:sz="0" w:space="0" w:color="auto"/>
        <w:right w:val="none" w:sz="0" w:space="0" w:color="auto"/>
      </w:divBdr>
    </w:div>
    <w:div w:id="1144933566">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207180481">
      <w:bodyDiv w:val="1"/>
      <w:marLeft w:val="0"/>
      <w:marRight w:val="0"/>
      <w:marTop w:val="0"/>
      <w:marBottom w:val="0"/>
      <w:divBdr>
        <w:top w:val="none" w:sz="0" w:space="0" w:color="auto"/>
        <w:left w:val="none" w:sz="0" w:space="0" w:color="auto"/>
        <w:bottom w:val="none" w:sz="0" w:space="0" w:color="auto"/>
        <w:right w:val="none" w:sz="0" w:space="0" w:color="auto"/>
      </w:divBdr>
    </w:div>
    <w:div w:id="1345323466">
      <w:bodyDiv w:val="1"/>
      <w:marLeft w:val="0"/>
      <w:marRight w:val="0"/>
      <w:marTop w:val="0"/>
      <w:marBottom w:val="0"/>
      <w:divBdr>
        <w:top w:val="none" w:sz="0" w:space="0" w:color="auto"/>
        <w:left w:val="none" w:sz="0" w:space="0" w:color="auto"/>
        <w:bottom w:val="none" w:sz="0" w:space="0" w:color="auto"/>
        <w:right w:val="none" w:sz="0" w:space="0" w:color="auto"/>
      </w:divBdr>
    </w:div>
    <w:div w:id="1377462673">
      <w:bodyDiv w:val="1"/>
      <w:marLeft w:val="0"/>
      <w:marRight w:val="0"/>
      <w:marTop w:val="0"/>
      <w:marBottom w:val="0"/>
      <w:divBdr>
        <w:top w:val="none" w:sz="0" w:space="0" w:color="auto"/>
        <w:left w:val="none" w:sz="0" w:space="0" w:color="auto"/>
        <w:bottom w:val="none" w:sz="0" w:space="0" w:color="auto"/>
        <w:right w:val="none" w:sz="0" w:space="0" w:color="auto"/>
      </w:divBdr>
    </w:div>
    <w:div w:id="1405103317">
      <w:bodyDiv w:val="1"/>
      <w:marLeft w:val="0"/>
      <w:marRight w:val="0"/>
      <w:marTop w:val="0"/>
      <w:marBottom w:val="0"/>
      <w:divBdr>
        <w:top w:val="none" w:sz="0" w:space="0" w:color="auto"/>
        <w:left w:val="none" w:sz="0" w:space="0" w:color="auto"/>
        <w:bottom w:val="none" w:sz="0" w:space="0" w:color="auto"/>
        <w:right w:val="none" w:sz="0" w:space="0" w:color="auto"/>
      </w:divBdr>
    </w:div>
    <w:div w:id="1439370266">
      <w:bodyDiv w:val="1"/>
      <w:marLeft w:val="0"/>
      <w:marRight w:val="0"/>
      <w:marTop w:val="0"/>
      <w:marBottom w:val="0"/>
      <w:divBdr>
        <w:top w:val="none" w:sz="0" w:space="0" w:color="auto"/>
        <w:left w:val="none" w:sz="0" w:space="0" w:color="auto"/>
        <w:bottom w:val="none" w:sz="0" w:space="0" w:color="auto"/>
        <w:right w:val="none" w:sz="0" w:space="0" w:color="auto"/>
      </w:divBdr>
    </w:div>
    <w:div w:id="1484353672">
      <w:bodyDiv w:val="1"/>
      <w:marLeft w:val="0"/>
      <w:marRight w:val="0"/>
      <w:marTop w:val="0"/>
      <w:marBottom w:val="0"/>
      <w:divBdr>
        <w:top w:val="none" w:sz="0" w:space="0" w:color="auto"/>
        <w:left w:val="none" w:sz="0" w:space="0" w:color="auto"/>
        <w:bottom w:val="none" w:sz="0" w:space="0" w:color="auto"/>
        <w:right w:val="none" w:sz="0" w:space="0" w:color="auto"/>
      </w:divBdr>
    </w:div>
    <w:div w:id="1559631432">
      <w:bodyDiv w:val="1"/>
      <w:marLeft w:val="0"/>
      <w:marRight w:val="0"/>
      <w:marTop w:val="0"/>
      <w:marBottom w:val="0"/>
      <w:divBdr>
        <w:top w:val="none" w:sz="0" w:space="0" w:color="auto"/>
        <w:left w:val="none" w:sz="0" w:space="0" w:color="auto"/>
        <w:bottom w:val="none" w:sz="0" w:space="0" w:color="auto"/>
        <w:right w:val="none" w:sz="0" w:space="0" w:color="auto"/>
      </w:divBdr>
    </w:div>
    <w:div w:id="1560362771">
      <w:bodyDiv w:val="1"/>
      <w:marLeft w:val="0"/>
      <w:marRight w:val="0"/>
      <w:marTop w:val="0"/>
      <w:marBottom w:val="0"/>
      <w:divBdr>
        <w:top w:val="none" w:sz="0" w:space="0" w:color="auto"/>
        <w:left w:val="none" w:sz="0" w:space="0" w:color="auto"/>
        <w:bottom w:val="none" w:sz="0" w:space="0" w:color="auto"/>
        <w:right w:val="none" w:sz="0" w:space="0" w:color="auto"/>
      </w:divBdr>
    </w:div>
    <w:div w:id="1587958794">
      <w:bodyDiv w:val="1"/>
      <w:marLeft w:val="0"/>
      <w:marRight w:val="0"/>
      <w:marTop w:val="0"/>
      <w:marBottom w:val="0"/>
      <w:divBdr>
        <w:top w:val="none" w:sz="0" w:space="0" w:color="auto"/>
        <w:left w:val="none" w:sz="0" w:space="0" w:color="auto"/>
        <w:bottom w:val="none" w:sz="0" w:space="0" w:color="auto"/>
        <w:right w:val="none" w:sz="0" w:space="0" w:color="auto"/>
      </w:divBdr>
    </w:div>
    <w:div w:id="1680540636">
      <w:bodyDiv w:val="1"/>
      <w:marLeft w:val="0"/>
      <w:marRight w:val="0"/>
      <w:marTop w:val="0"/>
      <w:marBottom w:val="0"/>
      <w:divBdr>
        <w:top w:val="none" w:sz="0" w:space="0" w:color="auto"/>
        <w:left w:val="none" w:sz="0" w:space="0" w:color="auto"/>
        <w:bottom w:val="none" w:sz="0" w:space="0" w:color="auto"/>
        <w:right w:val="none" w:sz="0" w:space="0" w:color="auto"/>
      </w:divBdr>
    </w:div>
    <w:div w:id="1734041031">
      <w:bodyDiv w:val="1"/>
      <w:marLeft w:val="0"/>
      <w:marRight w:val="0"/>
      <w:marTop w:val="0"/>
      <w:marBottom w:val="0"/>
      <w:divBdr>
        <w:top w:val="none" w:sz="0" w:space="0" w:color="auto"/>
        <w:left w:val="none" w:sz="0" w:space="0" w:color="auto"/>
        <w:bottom w:val="none" w:sz="0" w:space="0" w:color="auto"/>
        <w:right w:val="none" w:sz="0" w:space="0" w:color="auto"/>
      </w:divBdr>
    </w:div>
    <w:div w:id="1734543156">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862627412">
      <w:bodyDiv w:val="1"/>
      <w:marLeft w:val="0"/>
      <w:marRight w:val="0"/>
      <w:marTop w:val="0"/>
      <w:marBottom w:val="0"/>
      <w:divBdr>
        <w:top w:val="none" w:sz="0" w:space="0" w:color="auto"/>
        <w:left w:val="none" w:sz="0" w:space="0" w:color="auto"/>
        <w:bottom w:val="none" w:sz="0" w:space="0" w:color="auto"/>
        <w:right w:val="none" w:sz="0" w:space="0" w:color="auto"/>
      </w:divBdr>
    </w:div>
    <w:div w:id="1950888201">
      <w:bodyDiv w:val="1"/>
      <w:marLeft w:val="0"/>
      <w:marRight w:val="0"/>
      <w:marTop w:val="0"/>
      <w:marBottom w:val="0"/>
      <w:divBdr>
        <w:top w:val="none" w:sz="0" w:space="0" w:color="auto"/>
        <w:left w:val="none" w:sz="0" w:space="0" w:color="auto"/>
        <w:bottom w:val="none" w:sz="0" w:space="0" w:color="auto"/>
        <w:right w:val="none" w:sz="0" w:space="0" w:color="auto"/>
      </w:divBdr>
    </w:div>
    <w:div w:id="1957522016">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1995523217">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9" Type="http://schemas.openxmlformats.org/officeDocument/2006/relationships/hyperlink" Target="garantf1://2225079.0"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image" Target="media/image2.w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3" Type="http://schemas.openxmlformats.org/officeDocument/2006/relationships/hyperlink" Target="mailto:ooo.ytep@mail.ru" TargetMode="External"/><Relationship Id="rId38" Type="http://schemas.openxmlformats.org/officeDocument/2006/relationships/hyperlink" Target="garantf1://2225079.0" TargetMode="Externa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mailto:ooo.ytep@mail.ru"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2" Type="http://schemas.openxmlformats.org/officeDocument/2006/relationships/hyperlink" Target="mailto:ooo.ytep@mail.ru" TargetMode="External"/><Relationship Id="rId37" Type="http://schemas.openxmlformats.org/officeDocument/2006/relationships/hyperlink" Target="garantf1://2225079.0" TargetMode="External"/><Relationship Id="rId40" Type="http://schemas.openxmlformats.org/officeDocument/2006/relationships/image" Target="media/image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8" Type="http://schemas.openxmlformats.org/officeDocument/2006/relationships/hyperlink" Target="mailto:ooo.ytep@mail.ru" TargetMode="External"/><Relationship Id="rId36" Type="http://schemas.openxmlformats.org/officeDocument/2006/relationships/hyperlink" Target="garantf1://2225079.0" TargetMode="Externa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hyperlink" Target="mailto:ooo.ytep@mail.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4" Type="http://schemas.openxmlformats.org/officeDocument/2006/relationships/hyperlink" Target="mailto:ooo.ytep@mail.ru" TargetMode="External"/><Relationship Id="rId2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7" Type="http://schemas.openxmlformats.org/officeDocument/2006/relationships/hyperlink" Target="mailto:ooo.ytep@mail.ru" TargetMode="External"/><Relationship Id="rId30" Type="http://schemas.openxmlformats.org/officeDocument/2006/relationships/hyperlink" Target="mailto:ooo.ytep@mail.ru" TargetMode="External"/><Relationship Id="rId35" Type="http://schemas.openxmlformats.org/officeDocument/2006/relationships/image" Target="media/image3.wm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D7CBD-72A9-4096-A0D3-CC6A1ABF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1494</TotalTime>
  <Pages>36</Pages>
  <Words>11767</Words>
  <Characters>67073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ЮТЭП1</cp:lastModifiedBy>
  <cp:revision>226</cp:revision>
  <cp:lastPrinted>2017-07-21T12:41:00Z</cp:lastPrinted>
  <dcterms:created xsi:type="dcterms:W3CDTF">2016-06-13T20:09:00Z</dcterms:created>
  <dcterms:modified xsi:type="dcterms:W3CDTF">2017-07-21T12:58:00Z</dcterms:modified>
</cp:coreProperties>
</file>